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6667" w:rsidRPr="00B76667" w:rsidRDefault="00B76667">
      <w:pPr>
        <w:rPr>
          <w:rFonts w:ascii="Times New Roman" w:hAnsi="Times New Roman" w:cs="Times New Roman"/>
          <w:sz w:val="36"/>
          <w:szCs w:val="36"/>
        </w:rPr>
      </w:pPr>
    </w:p>
    <w:p w:rsidR="009F7AA7" w:rsidRDefault="009F7AA7" w:rsidP="009F7AA7">
      <w:pP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zh-CN"/>
        </w:rPr>
      </w:pPr>
    </w:p>
    <w:p w:rsidR="009F7AA7" w:rsidRDefault="009F7AA7" w:rsidP="009F7AA7">
      <w:pP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zh-CN"/>
        </w:rPr>
      </w:pPr>
    </w:p>
    <w:p w:rsidR="00B03A20" w:rsidRDefault="002C122B" w:rsidP="009F7AA7">
      <w:pP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zh-CN"/>
        </w:rPr>
      </w:pPr>
      <w:r>
        <w:rPr>
          <w:noProof/>
          <w:lang w:eastAsia="ru-RU"/>
        </w:rPr>
        <w:drawing>
          <wp:inline distT="0" distB="0" distL="0" distR="0" wp14:anchorId="10519B56" wp14:editId="6A47C832">
            <wp:extent cx="5940425" cy="8170307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667" w:rsidRDefault="00F12043" w:rsidP="00F12043">
      <w:pPr>
        <w:tabs>
          <w:tab w:val="left" w:pos="5430"/>
        </w:tabs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zh-CN"/>
        </w:rPr>
        <w:lastRenderedPageBreak/>
        <w:t>Тверь, 2021</w:t>
      </w:r>
      <w:bookmarkStart w:id="0" w:name="_GoBack"/>
      <w:bookmarkEnd w:id="0"/>
    </w:p>
    <w:p w:rsidR="00B76667" w:rsidRDefault="00B76667" w:rsidP="009F7AA7">
      <w:pPr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zh-CN"/>
        </w:rPr>
        <w:t>Содержание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88"/>
        <w:gridCol w:w="1383"/>
      </w:tblGrid>
      <w:tr w:rsidR="00B76667" w:rsidTr="00B76667">
        <w:tc>
          <w:tcPr>
            <w:tcW w:w="8188" w:type="dxa"/>
          </w:tcPr>
          <w:p w:rsidR="00B76667" w:rsidRDefault="00B76667" w:rsidP="00B76667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1383" w:type="dxa"/>
          </w:tcPr>
          <w:p w:rsidR="00B76667" w:rsidRDefault="00B76667" w:rsidP="00B76667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zh-CN"/>
              </w:rPr>
              <w:t>Стр.</w:t>
            </w:r>
          </w:p>
        </w:tc>
      </w:tr>
      <w:tr w:rsidR="00B76667" w:rsidRPr="008753EC" w:rsidTr="00B76667">
        <w:tc>
          <w:tcPr>
            <w:tcW w:w="8188" w:type="dxa"/>
          </w:tcPr>
          <w:p w:rsidR="00B76667" w:rsidRPr="008753EC" w:rsidRDefault="00395C8A" w:rsidP="00200590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zh-CN"/>
              </w:rPr>
            </w:pPr>
            <w:r w:rsidRPr="008753EC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zh-CN"/>
              </w:rPr>
              <w:t>Пояснительная записка</w:t>
            </w:r>
          </w:p>
        </w:tc>
        <w:tc>
          <w:tcPr>
            <w:tcW w:w="1383" w:type="dxa"/>
          </w:tcPr>
          <w:p w:rsidR="00B76667" w:rsidRPr="008753EC" w:rsidRDefault="00C6416D" w:rsidP="00F12043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zh-CN"/>
              </w:rPr>
            </w:pPr>
            <w:r w:rsidRPr="008753EC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zh-CN"/>
              </w:rPr>
              <w:t>5</w:t>
            </w:r>
          </w:p>
        </w:tc>
      </w:tr>
      <w:tr w:rsidR="00B76667" w:rsidRPr="008753EC" w:rsidTr="00B76667">
        <w:tc>
          <w:tcPr>
            <w:tcW w:w="8188" w:type="dxa"/>
          </w:tcPr>
          <w:p w:rsidR="00B76667" w:rsidRPr="008753EC" w:rsidRDefault="00395C8A" w:rsidP="00200590">
            <w:pPr>
              <w:keepNext/>
              <w:keepLines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line="360" w:lineRule="auto"/>
              <w:outlineLvl w:val="1"/>
              <w:rPr>
                <w:rFonts w:ascii="Times New Roman" w:eastAsia="Times New Roman" w:hAnsi="Times New Roman" w:cs="Times New Roman"/>
                <w:color w:val="2F5496"/>
                <w:sz w:val="32"/>
                <w:szCs w:val="32"/>
                <w:lang w:eastAsia="zh-CN"/>
              </w:rPr>
            </w:pPr>
            <w:r w:rsidRPr="008753E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  <w:t>Раздел I. Цель Пр</w:t>
            </w:r>
            <w:r w:rsidR="00063576" w:rsidRPr="008753E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  <w:t>ограммы. Задачи воспитания в ДОУ</w:t>
            </w:r>
            <w:r w:rsidRPr="008753E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  <w:t>. Целевые ориентиры и планируемые результаты Программы</w:t>
            </w:r>
          </w:p>
        </w:tc>
        <w:tc>
          <w:tcPr>
            <w:tcW w:w="1383" w:type="dxa"/>
          </w:tcPr>
          <w:p w:rsidR="00B76667" w:rsidRPr="008753EC" w:rsidRDefault="00C6416D" w:rsidP="00F12043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zh-CN"/>
              </w:rPr>
            </w:pPr>
            <w:r w:rsidRPr="008753EC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zh-CN"/>
              </w:rPr>
              <w:t>9</w:t>
            </w:r>
          </w:p>
        </w:tc>
      </w:tr>
      <w:tr w:rsidR="00B76667" w:rsidRPr="008753EC" w:rsidTr="00B76667">
        <w:tc>
          <w:tcPr>
            <w:tcW w:w="8188" w:type="dxa"/>
          </w:tcPr>
          <w:p w:rsidR="00B76667" w:rsidRPr="008753EC" w:rsidRDefault="00395C8A" w:rsidP="00200590">
            <w:pPr>
              <w:shd w:val="clear" w:color="auto" w:fill="FFFFFF"/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753E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  <w:t xml:space="preserve">1.2. Методологические основы и принципы построения Программы </w:t>
            </w:r>
          </w:p>
        </w:tc>
        <w:tc>
          <w:tcPr>
            <w:tcW w:w="1383" w:type="dxa"/>
          </w:tcPr>
          <w:p w:rsidR="00B76667" w:rsidRPr="008753EC" w:rsidRDefault="00C6416D" w:rsidP="00F12043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zh-CN"/>
              </w:rPr>
            </w:pPr>
            <w:r w:rsidRPr="008753EC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zh-CN"/>
              </w:rPr>
              <w:t>13</w:t>
            </w:r>
          </w:p>
        </w:tc>
      </w:tr>
      <w:tr w:rsidR="00B76667" w:rsidRPr="008753EC" w:rsidTr="00B76667">
        <w:tc>
          <w:tcPr>
            <w:tcW w:w="8188" w:type="dxa"/>
          </w:tcPr>
          <w:p w:rsidR="00395C8A" w:rsidRPr="008753EC" w:rsidRDefault="00395C8A" w:rsidP="00F12043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753E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  <w:t>1.2.1. Уклад образовательной организации</w:t>
            </w:r>
          </w:p>
          <w:p w:rsidR="00B76667" w:rsidRPr="008753EC" w:rsidRDefault="00B76667" w:rsidP="00F12043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1383" w:type="dxa"/>
          </w:tcPr>
          <w:p w:rsidR="00B76667" w:rsidRPr="008753EC" w:rsidRDefault="00C6416D" w:rsidP="00F12043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zh-CN"/>
              </w:rPr>
            </w:pPr>
            <w:r w:rsidRPr="008753EC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zh-CN"/>
              </w:rPr>
              <w:t>14</w:t>
            </w:r>
          </w:p>
        </w:tc>
      </w:tr>
      <w:tr w:rsidR="00B76667" w:rsidRPr="008753EC" w:rsidTr="00B76667">
        <w:tc>
          <w:tcPr>
            <w:tcW w:w="8188" w:type="dxa"/>
          </w:tcPr>
          <w:p w:rsidR="00B76667" w:rsidRPr="008753EC" w:rsidRDefault="00063576" w:rsidP="00200590">
            <w:pPr>
              <w:widowControl w:val="0"/>
              <w:autoSpaceDE w:val="0"/>
              <w:autoSpaceDN w:val="0"/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753E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1.2.2. Воспитывающая среда ДОУ</w:t>
            </w:r>
          </w:p>
        </w:tc>
        <w:tc>
          <w:tcPr>
            <w:tcW w:w="1383" w:type="dxa"/>
          </w:tcPr>
          <w:p w:rsidR="00B76667" w:rsidRPr="008753EC" w:rsidRDefault="00C6416D" w:rsidP="00F12043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zh-CN"/>
              </w:rPr>
            </w:pPr>
            <w:r w:rsidRPr="008753EC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zh-CN"/>
              </w:rPr>
              <w:t>16</w:t>
            </w:r>
          </w:p>
        </w:tc>
      </w:tr>
      <w:tr w:rsidR="00B76667" w:rsidRPr="008753EC" w:rsidTr="00B76667">
        <w:tc>
          <w:tcPr>
            <w:tcW w:w="8188" w:type="dxa"/>
          </w:tcPr>
          <w:p w:rsidR="00B76667" w:rsidRPr="008753EC" w:rsidRDefault="00063576" w:rsidP="00200590">
            <w:pPr>
              <w:suppressAutoHyphens/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753E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1.2.3. Общности (сообщества) ДОУ</w:t>
            </w:r>
          </w:p>
        </w:tc>
        <w:tc>
          <w:tcPr>
            <w:tcW w:w="1383" w:type="dxa"/>
          </w:tcPr>
          <w:p w:rsidR="00B76667" w:rsidRPr="008753EC" w:rsidRDefault="00C6416D" w:rsidP="00F12043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zh-CN"/>
              </w:rPr>
            </w:pPr>
            <w:r w:rsidRPr="008753EC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zh-CN"/>
              </w:rPr>
              <w:t>21</w:t>
            </w:r>
          </w:p>
        </w:tc>
      </w:tr>
      <w:tr w:rsidR="00B76667" w:rsidRPr="008753EC" w:rsidTr="00B76667">
        <w:tc>
          <w:tcPr>
            <w:tcW w:w="8188" w:type="dxa"/>
          </w:tcPr>
          <w:p w:rsidR="00B76667" w:rsidRPr="008753EC" w:rsidRDefault="00395C8A" w:rsidP="00200590">
            <w:pPr>
              <w:keepNext/>
              <w:suppressAutoHyphens/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753E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1.2.4. Социокультурный контекст</w:t>
            </w:r>
          </w:p>
        </w:tc>
        <w:tc>
          <w:tcPr>
            <w:tcW w:w="1383" w:type="dxa"/>
          </w:tcPr>
          <w:p w:rsidR="00B76667" w:rsidRPr="008753EC" w:rsidRDefault="00C6416D" w:rsidP="00F12043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zh-CN"/>
              </w:rPr>
            </w:pPr>
            <w:r w:rsidRPr="008753EC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zh-CN"/>
              </w:rPr>
              <w:t>25</w:t>
            </w:r>
          </w:p>
        </w:tc>
      </w:tr>
      <w:tr w:rsidR="00395C8A" w:rsidRPr="008753EC" w:rsidTr="00B76667">
        <w:tc>
          <w:tcPr>
            <w:tcW w:w="8188" w:type="dxa"/>
          </w:tcPr>
          <w:p w:rsidR="00395C8A" w:rsidRPr="008753EC" w:rsidRDefault="00A17185" w:rsidP="00200590">
            <w:pPr>
              <w:suppressAutoHyphens/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753E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1.2.5. Деятельн</w:t>
            </w:r>
            <w:r w:rsidR="00063576" w:rsidRPr="008753E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ости и культурные практики в ДОУ</w:t>
            </w:r>
          </w:p>
        </w:tc>
        <w:tc>
          <w:tcPr>
            <w:tcW w:w="1383" w:type="dxa"/>
          </w:tcPr>
          <w:p w:rsidR="00395C8A" w:rsidRPr="008753EC" w:rsidRDefault="00C6416D" w:rsidP="00F12043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zh-CN"/>
              </w:rPr>
            </w:pPr>
            <w:r w:rsidRPr="008753EC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zh-CN"/>
              </w:rPr>
              <w:t>25</w:t>
            </w:r>
          </w:p>
        </w:tc>
      </w:tr>
      <w:tr w:rsidR="00395C8A" w:rsidRPr="008753EC" w:rsidTr="00B76667">
        <w:tc>
          <w:tcPr>
            <w:tcW w:w="8188" w:type="dxa"/>
          </w:tcPr>
          <w:p w:rsidR="00395C8A" w:rsidRPr="008753EC" w:rsidRDefault="00A17185" w:rsidP="00200590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753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1.3. Требования к планируемым результатам освоения программы</w:t>
            </w:r>
          </w:p>
        </w:tc>
        <w:tc>
          <w:tcPr>
            <w:tcW w:w="1383" w:type="dxa"/>
          </w:tcPr>
          <w:p w:rsidR="00395C8A" w:rsidRPr="008753EC" w:rsidRDefault="00C6416D" w:rsidP="00F12043">
            <w:pP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zh-CN"/>
              </w:rPr>
            </w:pPr>
            <w:r w:rsidRPr="008753EC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zh-CN"/>
              </w:rPr>
              <w:t>30</w:t>
            </w:r>
          </w:p>
        </w:tc>
      </w:tr>
    </w:tbl>
    <w:p w:rsidR="00B76667" w:rsidRPr="008753EC" w:rsidRDefault="00B76667" w:rsidP="00F12043">
      <w:pP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zh-CN"/>
        </w:rPr>
      </w:pP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8217"/>
        <w:gridCol w:w="1389"/>
      </w:tblGrid>
      <w:tr w:rsidR="00F12043" w:rsidRPr="008753EC" w:rsidTr="00CB37A5">
        <w:tc>
          <w:tcPr>
            <w:tcW w:w="8217" w:type="dxa"/>
          </w:tcPr>
          <w:p w:rsidR="00F12043" w:rsidRPr="008753EC" w:rsidRDefault="00F12043" w:rsidP="00F12043">
            <w:pPr>
              <w:widowControl w:val="0"/>
              <w:suppressAutoHyphens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8753E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1.3.1.</w:t>
            </w:r>
            <w:r w:rsidRPr="008753E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 </w:t>
            </w:r>
            <w:r w:rsidRPr="008753E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Целевые ориентиры воспитательной работы для</w:t>
            </w:r>
            <w:r w:rsidRPr="008753E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 </w:t>
            </w:r>
            <w:r w:rsidRPr="008753E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детей</w:t>
            </w:r>
            <w:r w:rsidRPr="008753E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 </w:t>
            </w:r>
            <w:r w:rsidRPr="008753E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дошкольного</w:t>
            </w:r>
            <w:r w:rsidRPr="008753E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 </w:t>
            </w:r>
            <w:r w:rsidRPr="008753E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возраста</w:t>
            </w:r>
            <w:r w:rsidRPr="008753E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 </w:t>
            </w:r>
            <w:r w:rsidRPr="008753E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(до 8 лет)</w:t>
            </w:r>
          </w:p>
          <w:p w:rsidR="00F12043" w:rsidRPr="008753EC" w:rsidRDefault="00F12043" w:rsidP="00F120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89" w:type="dxa"/>
          </w:tcPr>
          <w:p w:rsidR="00F12043" w:rsidRPr="008753EC" w:rsidRDefault="00C6416D" w:rsidP="00F12043">
            <w:pPr>
              <w:rPr>
                <w:rFonts w:ascii="Times New Roman" w:hAnsi="Times New Roman" w:cs="Times New Roman"/>
              </w:rPr>
            </w:pPr>
            <w:r w:rsidRPr="008753EC">
              <w:rPr>
                <w:rFonts w:ascii="Times New Roman" w:hAnsi="Times New Roman" w:cs="Times New Roman"/>
              </w:rPr>
              <w:t>31</w:t>
            </w:r>
          </w:p>
        </w:tc>
      </w:tr>
      <w:tr w:rsidR="00F12043" w:rsidRPr="008753EC" w:rsidTr="00CB37A5">
        <w:tc>
          <w:tcPr>
            <w:tcW w:w="8217" w:type="dxa"/>
          </w:tcPr>
          <w:p w:rsidR="00F12043" w:rsidRPr="008753EC" w:rsidRDefault="00F12043" w:rsidP="00F1204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753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Раздел II. Содержательный</w:t>
            </w:r>
          </w:p>
          <w:p w:rsidR="00F12043" w:rsidRPr="008753EC" w:rsidRDefault="00F12043" w:rsidP="00CB37A5">
            <w:pPr>
              <w:suppressAutoHyphens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8753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2.1. Содержание воспитательной работы по направлениям воспитания </w:t>
            </w:r>
          </w:p>
          <w:p w:rsidR="00F12043" w:rsidRPr="008753EC" w:rsidRDefault="00F12043" w:rsidP="00F120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89" w:type="dxa"/>
          </w:tcPr>
          <w:p w:rsidR="00F12043" w:rsidRPr="008753EC" w:rsidRDefault="00C6416D" w:rsidP="00F12043">
            <w:pPr>
              <w:rPr>
                <w:rFonts w:ascii="Times New Roman" w:hAnsi="Times New Roman" w:cs="Times New Roman"/>
              </w:rPr>
            </w:pPr>
            <w:r w:rsidRPr="008753EC">
              <w:rPr>
                <w:rFonts w:ascii="Times New Roman" w:hAnsi="Times New Roman" w:cs="Times New Roman"/>
              </w:rPr>
              <w:t>32</w:t>
            </w:r>
          </w:p>
        </w:tc>
      </w:tr>
      <w:tr w:rsidR="00F12043" w:rsidRPr="008753EC" w:rsidTr="00CB37A5">
        <w:tc>
          <w:tcPr>
            <w:tcW w:w="8217" w:type="dxa"/>
          </w:tcPr>
          <w:p w:rsidR="00F12043" w:rsidRPr="008753EC" w:rsidRDefault="00F12043" w:rsidP="00F12043">
            <w:pPr>
              <w:suppressAutoHyphens/>
              <w:ind w:right="-1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F12043" w:rsidRPr="008753EC" w:rsidRDefault="00F12043" w:rsidP="00F12043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753E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2.1.1.Социально-коммуникативное направление воспитания</w:t>
            </w:r>
          </w:p>
          <w:p w:rsidR="00F12043" w:rsidRPr="008753EC" w:rsidRDefault="00F12043" w:rsidP="00F120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89" w:type="dxa"/>
          </w:tcPr>
          <w:p w:rsidR="00F12043" w:rsidRPr="008753EC" w:rsidRDefault="00C6416D" w:rsidP="00F12043">
            <w:pPr>
              <w:rPr>
                <w:rFonts w:ascii="Times New Roman" w:hAnsi="Times New Roman" w:cs="Times New Roman"/>
              </w:rPr>
            </w:pPr>
            <w:r w:rsidRPr="008753EC">
              <w:rPr>
                <w:rFonts w:ascii="Times New Roman" w:hAnsi="Times New Roman" w:cs="Times New Roman"/>
              </w:rPr>
              <w:t>32</w:t>
            </w:r>
          </w:p>
        </w:tc>
      </w:tr>
      <w:tr w:rsidR="00F12043" w:rsidRPr="008753EC" w:rsidTr="00CB37A5">
        <w:tc>
          <w:tcPr>
            <w:tcW w:w="8217" w:type="dxa"/>
          </w:tcPr>
          <w:p w:rsidR="00F12043" w:rsidRPr="008753EC" w:rsidRDefault="00F12043" w:rsidP="00F1204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753E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2.1.1.1.Задачи воспитания по образовательной области «Социально-коммуникативное развитие в разных возрастных группах</w:t>
            </w:r>
          </w:p>
          <w:p w:rsidR="00F12043" w:rsidRPr="008753EC" w:rsidRDefault="00F12043" w:rsidP="00CB37A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753E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Задачи воспитания по образовательной области «Социально-коммуникативное развитие» во 2 младшей группе </w:t>
            </w:r>
          </w:p>
          <w:p w:rsidR="00F12043" w:rsidRPr="008753EC" w:rsidRDefault="00F12043" w:rsidP="00CB37A5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753E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(возраст детей 3-4 года)</w:t>
            </w:r>
          </w:p>
          <w:p w:rsidR="00F12043" w:rsidRPr="008753EC" w:rsidRDefault="00F12043" w:rsidP="00F120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89" w:type="dxa"/>
          </w:tcPr>
          <w:p w:rsidR="00F12043" w:rsidRPr="008753EC" w:rsidRDefault="00C6416D" w:rsidP="00F12043">
            <w:pPr>
              <w:rPr>
                <w:rFonts w:ascii="Times New Roman" w:hAnsi="Times New Roman" w:cs="Times New Roman"/>
              </w:rPr>
            </w:pPr>
            <w:r w:rsidRPr="008753EC">
              <w:rPr>
                <w:rFonts w:ascii="Times New Roman" w:hAnsi="Times New Roman" w:cs="Times New Roman"/>
              </w:rPr>
              <w:t>32</w:t>
            </w:r>
          </w:p>
        </w:tc>
      </w:tr>
      <w:tr w:rsidR="00F12043" w:rsidRPr="008753EC" w:rsidTr="00CB37A5">
        <w:tc>
          <w:tcPr>
            <w:tcW w:w="8217" w:type="dxa"/>
          </w:tcPr>
          <w:p w:rsidR="00F12043" w:rsidRPr="008753EC" w:rsidRDefault="00F12043" w:rsidP="00F1204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753E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Задачи воспитания по образовательной области </w:t>
            </w:r>
          </w:p>
          <w:p w:rsidR="00F12043" w:rsidRPr="008753EC" w:rsidRDefault="00F12043" w:rsidP="00F1204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753E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«Социально-коммуникативное развитие» в средней группе</w:t>
            </w:r>
          </w:p>
          <w:p w:rsidR="00F12043" w:rsidRPr="008753EC" w:rsidRDefault="00F12043" w:rsidP="00F1204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753E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(возраст детей 4-5 лет)</w:t>
            </w:r>
          </w:p>
          <w:p w:rsidR="00F12043" w:rsidRPr="008753EC" w:rsidRDefault="00F12043" w:rsidP="00F120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89" w:type="dxa"/>
          </w:tcPr>
          <w:p w:rsidR="00F12043" w:rsidRPr="008753EC" w:rsidRDefault="00C6416D" w:rsidP="00F12043">
            <w:pPr>
              <w:rPr>
                <w:rFonts w:ascii="Times New Roman" w:hAnsi="Times New Roman" w:cs="Times New Roman"/>
              </w:rPr>
            </w:pPr>
            <w:r w:rsidRPr="008753EC">
              <w:rPr>
                <w:rFonts w:ascii="Times New Roman" w:hAnsi="Times New Roman" w:cs="Times New Roman"/>
              </w:rPr>
              <w:t>35</w:t>
            </w:r>
          </w:p>
        </w:tc>
      </w:tr>
      <w:tr w:rsidR="00F12043" w:rsidRPr="008753EC" w:rsidTr="00CB37A5">
        <w:tc>
          <w:tcPr>
            <w:tcW w:w="8217" w:type="dxa"/>
          </w:tcPr>
          <w:p w:rsidR="00F12043" w:rsidRPr="008753EC" w:rsidRDefault="00F12043" w:rsidP="00F1204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753E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Задачи воспитания по образовательной области </w:t>
            </w:r>
          </w:p>
          <w:p w:rsidR="00F12043" w:rsidRPr="008753EC" w:rsidRDefault="00F12043" w:rsidP="00F1204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753E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«Социально-коммуникативное развитие» в старшей группе</w:t>
            </w:r>
          </w:p>
          <w:p w:rsidR="00F12043" w:rsidRPr="008753EC" w:rsidRDefault="00F12043" w:rsidP="00F1204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753E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(возраст детей 5-6 лет)</w:t>
            </w:r>
          </w:p>
          <w:p w:rsidR="00F12043" w:rsidRPr="008753EC" w:rsidRDefault="00F12043" w:rsidP="00F120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89" w:type="dxa"/>
          </w:tcPr>
          <w:p w:rsidR="00F12043" w:rsidRPr="008753EC" w:rsidRDefault="00C6416D" w:rsidP="00F12043">
            <w:pPr>
              <w:rPr>
                <w:rFonts w:ascii="Times New Roman" w:hAnsi="Times New Roman" w:cs="Times New Roman"/>
              </w:rPr>
            </w:pPr>
            <w:r w:rsidRPr="008753EC">
              <w:rPr>
                <w:rFonts w:ascii="Times New Roman" w:hAnsi="Times New Roman" w:cs="Times New Roman"/>
              </w:rPr>
              <w:t>38</w:t>
            </w:r>
          </w:p>
        </w:tc>
      </w:tr>
      <w:tr w:rsidR="00F12043" w:rsidRPr="008753EC" w:rsidTr="00CB37A5">
        <w:tc>
          <w:tcPr>
            <w:tcW w:w="8217" w:type="dxa"/>
          </w:tcPr>
          <w:p w:rsidR="00F12043" w:rsidRPr="008753EC" w:rsidRDefault="00F12043" w:rsidP="00F1204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753E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Задачи воспитания по образовательной области </w:t>
            </w:r>
          </w:p>
          <w:p w:rsidR="00F12043" w:rsidRPr="008753EC" w:rsidRDefault="00F12043" w:rsidP="00F1204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753E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«Социально-коммуникативное развитие» в подготовительной к школе группе</w:t>
            </w:r>
          </w:p>
          <w:p w:rsidR="00F12043" w:rsidRPr="008753EC" w:rsidRDefault="00F12043" w:rsidP="00F1204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753E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(возраст детей 6-7 лет)</w:t>
            </w:r>
          </w:p>
          <w:p w:rsidR="00F12043" w:rsidRPr="008753EC" w:rsidRDefault="00F12043" w:rsidP="00F120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89" w:type="dxa"/>
          </w:tcPr>
          <w:p w:rsidR="00F12043" w:rsidRPr="008753EC" w:rsidRDefault="00C6416D" w:rsidP="00F12043">
            <w:pPr>
              <w:rPr>
                <w:rFonts w:ascii="Times New Roman" w:hAnsi="Times New Roman" w:cs="Times New Roman"/>
              </w:rPr>
            </w:pPr>
            <w:r w:rsidRPr="008753EC">
              <w:rPr>
                <w:rFonts w:ascii="Times New Roman" w:hAnsi="Times New Roman" w:cs="Times New Roman"/>
              </w:rPr>
              <w:t>42</w:t>
            </w:r>
          </w:p>
        </w:tc>
      </w:tr>
      <w:tr w:rsidR="00F12043" w:rsidRPr="008753EC" w:rsidTr="00CB37A5">
        <w:tc>
          <w:tcPr>
            <w:tcW w:w="8217" w:type="dxa"/>
          </w:tcPr>
          <w:p w:rsidR="00F12043" w:rsidRPr="008753EC" w:rsidRDefault="00F12043" w:rsidP="00F1204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753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2.1.2. Познавательное направление воспитания</w:t>
            </w:r>
          </w:p>
          <w:p w:rsidR="00F12043" w:rsidRPr="008753EC" w:rsidRDefault="00F12043" w:rsidP="00F120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89" w:type="dxa"/>
          </w:tcPr>
          <w:p w:rsidR="00F12043" w:rsidRPr="008753EC" w:rsidRDefault="00C6416D" w:rsidP="00F12043">
            <w:pPr>
              <w:rPr>
                <w:rFonts w:ascii="Times New Roman" w:hAnsi="Times New Roman" w:cs="Times New Roman"/>
              </w:rPr>
            </w:pPr>
            <w:r w:rsidRPr="008753EC">
              <w:rPr>
                <w:rFonts w:ascii="Times New Roman" w:hAnsi="Times New Roman" w:cs="Times New Roman"/>
              </w:rPr>
              <w:t>45</w:t>
            </w:r>
          </w:p>
        </w:tc>
      </w:tr>
      <w:tr w:rsidR="00F12043" w:rsidRPr="008753EC" w:rsidTr="00CB37A5">
        <w:tc>
          <w:tcPr>
            <w:tcW w:w="8217" w:type="dxa"/>
          </w:tcPr>
          <w:p w:rsidR="00F12043" w:rsidRPr="008753EC" w:rsidRDefault="00F12043" w:rsidP="00F1204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753E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2.1.2.1.Задачи воспитания по образовательной области «Познавательное развитие»</w:t>
            </w:r>
          </w:p>
          <w:p w:rsidR="00F12043" w:rsidRPr="008753EC" w:rsidRDefault="00F12043" w:rsidP="00F1204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753E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в разных возрастных группах</w:t>
            </w:r>
          </w:p>
          <w:p w:rsidR="00F12043" w:rsidRPr="008753EC" w:rsidRDefault="00F12043" w:rsidP="00F1204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753E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Задачи воспитания по образовательной области «Познавательное развитие»</w:t>
            </w:r>
          </w:p>
          <w:p w:rsidR="00F12043" w:rsidRPr="008753EC" w:rsidRDefault="00F12043" w:rsidP="00F1204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753E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во 2 младшей группе </w:t>
            </w:r>
          </w:p>
          <w:p w:rsidR="00F12043" w:rsidRPr="008753EC" w:rsidRDefault="00F12043" w:rsidP="00F1204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753E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(возраст детей 3-4 года)</w:t>
            </w:r>
          </w:p>
          <w:p w:rsidR="00F12043" w:rsidRPr="008753EC" w:rsidRDefault="00F12043" w:rsidP="00F120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89" w:type="dxa"/>
          </w:tcPr>
          <w:p w:rsidR="00F12043" w:rsidRPr="008753EC" w:rsidRDefault="00C6416D" w:rsidP="00F12043">
            <w:pPr>
              <w:rPr>
                <w:rFonts w:ascii="Times New Roman" w:hAnsi="Times New Roman" w:cs="Times New Roman"/>
              </w:rPr>
            </w:pPr>
            <w:r w:rsidRPr="008753EC">
              <w:rPr>
                <w:rFonts w:ascii="Times New Roman" w:hAnsi="Times New Roman" w:cs="Times New Roman"/>
              </w:rPr>
              <w:t>46</w:t>
            </w:r>
          </w:p>
        </w:tc>
      </w:tr>
      <w:tr w:rsidR="00F12043" w:rsidRPr="008753EC" w:rsidTr="00CB37A5">
        <w:tc>
          <w:tcPr>
            <w:tcW w:w="8217" w:type="dxa"/>
          </w:tcPr>
          <w:p w:rsidR="00F12043" w:rsidRPr="008753EC" w:rsidRDefault="00F12043" w:rsidP="00F12043">
            <w:pPr>
              <w:suppressAutoHyphens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753E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Задачи воспитания по образовательной области «Познавательное развитие»</w:t>
            </w:r>
          </w:p>
          <w:p w:rsidR="00F12043" w:rsidRPr="008753EC" w:rsidRDefault="00F12043" w:rsidP="00F12043">
            <w:pPr>
              <w:suppressAutoHyphens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753E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в средней группе </w:t>
            </w:r>
          </w:p>
          <w:p w:rsidR="00F12043" w:rsidRPr="008753EC" w:rsidRDefault="00F12043" w:rsidP="00F12043">
            <w:pPr>
              <w:suppressAutoHyphens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753E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(возраст детей 4-5 лет)</w:t>
            </w:r>
          </w:p>
          <w:p w:rsidR="00F12043" w:rsidRPr="008753EC" w:rsidRDefault="00F12043" w:rsidP="00F120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89" w:type="dxa"/>
          </w:tcPr>
          <w:p w:rsidR="00F12043" w:rsidRPr="008753EC" w:rsidRDefault="00C6416D" w:rsidP="00F12043">
            <w:pPr>
              <w:rPr>
                <w:rFonts w:ascii="Times New Roman" w:hAnsi="Times New Roman" w:cs="Times New Roman"/>
              </w:rPr>
            </w:pPr>
            <w:r w:rsidRPr="008753EC">
              <w:rPr>
                <w:rFonts w:ascii="Times New Roman" w:hAnsi="Times New Roman" w:cs="Times New Roman"/>
              </w:rPr>
              <w:t>47</w:t>
            </w:r>
          </w:p>
        </w:tc>
      </w:tr>
      <w:tr w:rsidR="00F12043" w:rsidRPr="008753EC" w:rsidTr="00CB37A5">
        <w:tc>
          <w:tcPr>
            <w:tcW w:w="8217" w:type="dxa"/>
          </w:tcPr>
          <w:p w:rsidR="00F12043" w:rsidRPr="008753EC" w:rsidRDefault="00F12043" w:rsidP="00F12043">
            <w:pPr>
              <w:suppressAutoHyphens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753E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Задачи воспитания по образовательной области «Познавательное развитие»</w:t>
            </w:r>
          </w:p>
          <w:p w:rsidR="00F12043" w:rsidRPr="008753EC" w:rsidRDefault="00F12043" w:rsidP="00F12043">
            <w:pPr>
              <w:suppressAutoHyphens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753E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в старшей группе </w:t>
            </w:r>
          </w:p>
          <w:p w:rsidR="00F12043" w:rsidRPr="008753EC" w:rsidRDefault="00F12043" w:rsidP="00F12043">
            <w:pPr>
              <w:suppressAutoHyphens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753E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(возраст детей 5-6 лет)</w:t>
            </w:r>
          </w:p>
          <w:p w:rsidR="00F12043" w:rsidRPr="008753EC" w:rsidRDefault="00F12043" w:rsidP="00F12043">
            <w:pPr>
              <w:ind w:firstLine="142"/>
              <w:rPr>
                <w:rFonts w:ascii="Times New Roman" w:hAnsi="Times New Roman" w:cs="Times New Roman"/>
              </w:rPr>
            </w:pPr>
          </w:p>
        </w:tc>
        <w:tc>
          <w:tcPr>
            <w:tcW w:w="1389" w:type="dxa"/>
          </w:tcPr>
          <w:p w:rsidR="00F12043" w:rsidRPr="008753EC" w:rsidRDefault="00C6416D" w:rsidP="00F12043">
            <w:pPr>
              <w:rPr>
                <w:rFonts w:ascii="Times New Roman" w:hAnsi="Times New Roman" w:cs="Times New Roman"/>
              </w:rPr>
            </w:pPr>
            <w:r w:rsidRPr="008753EC">
              <w:rPr>
                <w:rFonts w:ascii="Times New Roman" w:hAnsi="Times New Roman" w:cs="Times New Roman"/>
              </w:rPr>
              <w:t>49</w:t>
            </w:r>
          </w:p>
        </w:tc>
      </w:tr>
      <w:tr w:rsidR="00F12043" w:rsidRPr="008753EC" w:rsidTr="00CB37A5">
        <w:tc>
          <w:tcPr>
            <w:tcW w:w="8217" w:type="dxa"/>
          </w:tcPr>
          <w:p w:rsidR="00F12043" w:rsidRPr="008753EC" w:rsidRDefault="00F12043" w:rsidP="00F12043">
            <w:pPr>
              <w:suppressAutoHyphens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753E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Задачи воспитания по образовательной области «Познавательное развитие»</w:t>
            </w:r>
          </w:p>
          <w:p w:rsidR="00F12043" w:rsidRPr="008753EC" w:rsidRDefault="00F12043" w:rsidP="00F12043">
            <w:pPr>
              <w:suppressAutoHyphens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753E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в подготовительной к школе группе </w:t>
            </w:r>
          </w:p>
          <w:p w:rsidR="00F12043" w:rsidRPr="008753EC" w:rsidRDefault="00F12043" w:rsidP="00F12043">
            <w:pPr>
              <w:suppressAutoHyphens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753E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(возраст детей 6-7 лет)</w:t>
            </w:r>
          </w:p>
          <w:p w:rsidR="00F12043" w:rsidRPr="008753EC" w:rsidRDefault="00F12043" w:rsidP="00F12043">
            <w:pPr>
              <w:ind w:firstLine="142"/>
              <w:rPr>
                <w:rFonts w:ascii="Times New Roman" w:hAnsi="Times New Roman" w:cs="Times New Roman"/>
              </w:rPr>
            </w:pPr>
          </w:p>
        </w:tc>
        <w:tc>
          <w:tcPr>
            <w:tcW w:w="1389" w:type="dxa"/>
          </w:tcPr>
          <w:p w:rsidR="00F12043" w:rsidRPr="008753EC" w:rsidRDefault="00C6416D" w:rsidP="00F12043">
            <w:pPr>
              <w:rPr>
                <w:rFonts w:ascii="Times New Roman" w:hAnsi="Times New Roman" w:cs="Times New Roman"/>
              </w:rPr>
            </w:pPr>
            <w:r w:rsidRPr="008753EC">
              <w:rPr>
                <w:rFonts w:ascii="Times New Roman" w:hAnsi="Times New Roman" w:cs="Times New Roman"/>
              </w:rPr>
              <w:t>51</w:t>
            </w:r>
          </w:p>
        </w:tc>
      </w:tr>
      <w:tr w:rsidR="00F12043" w:rsidRPr="008753EC" w:rsidTr="00CB37A5">
        <w:tc>
          <w:tcPr>
            <w:tcW w:w="8217" w:type="dxa"/>
          </w:tcPr>
          <w:p w:rsidR="00F12043" w:rsidRPr="008753EC" w:rsidRDefault="00F12043" w:rsidP="00F12043">
            <w:pPr>
              <w:suppressAutoHyphens/>
              <w:ind w:firstLine="709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zh-CN"/>
              </w:rPr>
            </w:pPr>
          </w:p>
          <w:p w:rsidR="00F12043" w:rsidRPr="008753EC" w:rsidRDefault="00F12043" w:rsidP="00F1204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753E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2.1.3. Речевое направление воспитания</w:t>
            </w:r>
          </w:p>
          <w:p w:rsidR="00F12043" w:rsidRPr="008753EC" w:rsidRDefault="00F12043" w:rsidP="00F1204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753E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2.1.3.1.Задачи воспитания по образовательной области «Речевое развитие»</w:t>
            </w:r>
          </w:p>
          <w:p w:rsidR="00F12043" w:rsidRPr="008753EC" w:rsidRDefault="00F12043" w:rsidP="00F1204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753E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в разных возрастных группах</w:t>
            </w:r>
          </w:p>
          <w:p w:rsidR="00F12043" w:rsidRPr="008753EC" w:rsidRDefault="00F12043" w:rsidP="00F120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89" w:type="dxa"/>
          </w:tcPr>
          <w:p w:rsidR="00F12043" w:rsidRPr="008753EC" w:rsidRDefault="00C6416D" w:rsidP="00F12043">
            <w:pPr>
              <w:rPr>
                <w:rFonts w:ascii="Times New Roman" w:hAnsi="Times New Roman" w:cs="Times New Roman"/>
              </w:rPr>
            </w:pPr>
            <w:r w:rsidRPr="008753EC">
              <w:rPr>
                <w:rFonts w:ascii="Times New Roman" w:hAnsi="Times New Roman" w:cs="Times New Roman"/>
              </w:rPr>
              <w:t>54</w:t>
            </w:r>
          </w:p>
        </w:tc>
      </w:tr>
      <w:tr w:rsidR="00F12043" w:rsidRPr="008753EC" w:rsidTr="00CB37A5">
        <w:tc>
          <w:tcPr>
            <w:tcW w:w="8217" w:type="dxa"/>
          </w:tcPr>
          <w:p w:rsidR="00F12043" w:rsidRPr="008753EC" w:rsidRDefault="00F12043" w:rsidP="00F12043">
            <w:pPr>
              <w:suppressAutoHyphens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753E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Задачи воспитания по образовательной области «Речевое развитие»</w:t>
            </w:r>
          </w:p>
          <w:p w:rsidR="00F12043" w:rsidRPr="008753EC" w:rsidRDefault="00F12043" w:rsidP="00F12043">
            <w:pPr>
              <w:suppressAutoHyphens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753E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во 2 младшей группе </w:t>
            </w:r>
          </w:p>
          <w:p w:rsidR="00F12043" w:rsidRPr="008753EC" w:rsidRDefault="00F12043" w:rsidP="00F12043">
            <w:pPr>
              <w:suppressAutoHyphens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753E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(возраст детей 3-4 года)</w:t>
            </w:r>
          </w:p>
          <w:p w:rsidR="00F12043" w:rsidRPr="008753EC" w:rsidRDefault="00F12043" w:rsidP="00F12043">
            <w:pPr>
              <w:ind w:firstLine="142"/>
              <w:rPr>
                <w:rFonts w:ascii="Times New Roman" w:hAnsi="Times New Roman" w:cs="Times New Roman"/>
              </w:rPr>
            </w:pPr>
          </w:p>
        </w:tc>
        <w:tc>
          <w:tcPr>
            <w:tcW w:w="1389" w:type="dxa"/>
          </w:tcPr>
          <w:p w:rsidR="00F12043" w:rsidRPr="008753EC" w:rsidRDefault="00C6416D" w:rsidP="00F12043">
            <w:pPr>
              <w:rPr>
                <w:rFonts w:ascii="Times New Roman" w:hAnsi="Times New Roman" w:cs="Times New Roman"/>
              </w:rPr>
            </w:pPr>
            <w:r w:rsidRPr="008753EC">
              <w:rPr>
                <w:rFonts w:ascii="Times New Roman" w:hAnsi="Times New Roman" w:cs="Times New Roman"/>
              </w:rPr>
              <w:t>54</w:t>
            </w:r>
          </w:p>
        </w:tc>
      </w:tr>
      <w:tr w:rsidR="00F12043" w:rsidRPr="008753EC" w:rsidTr="00CB37A5">
        <w:tc>
          <w:tcPr>
            <w:tcW w:w="8217" w:type="dxa"/>
          </w:tcPr>
          <w:p w:rsidR="00F12043" w:rsidRPr="008753EC" w:rsidRDefault="00F12043" w:rsidP="00F12043">
            <w:pPr>
              <w:suppressAutoHyphens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753E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Задачи воспитания по образовательной области «Речевое развитие»</w:t>
            </w:r>
          </w:p>
          <w:p w:rsidR="00F12043" w:rsidRPr="008753EC" w:rsidRDefault="00F12043" w:rsidP="00F12043">
            <w:pPr>
              <w:suppressAutoHyphens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753E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в средней группе </w:t>
            </w:r>
          </w:p>
          <w:p w:rsidR="00F12043" w:rsidRPr="008753EC" w:rsidRDefault="00F12043" w:rsidP="00F12043">
            <w:pPr>
              <w:suppressAutoHyphens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753E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(возраст детей 4-5 лет)</w:t>
            </w:r>
          </w:p>
          <w:p w:rsidR="00F12043" w:rsidRPr="008753EC" w:rsidRDefault="00F12043" w:rsidP="00F12043">
            <w:pPr>
              <w:ind w:firstLine="142"/>
              <w:rPr>
                <w:rFonts w:ascii="Times New Roman" w:hAnsi="Times New Roman" w:cs="Times New Roman"/>
              </w:rPr>
            </w:pPr>
          </w:p>
        </w:tc>
        <w:tc>
          <w:tcPr>
            <w:tcW w:w="1389" w:type="dxa"/>
          </w:tcPr>
          <w:p w:rsidR="00F12043" w:rsidRPr="008753EC" w:rsidRDefault="00C6416D" w:rsidP="00F12043">
            <w:pPr>
              <w:rPr>
                <w:rFonts w:ascii="Times New Roman" w:hAnsi="Times New Roman" w:cs="Times New Roman"/>
              </w:rPr>
            </w:pPr>
            <w:r w:rsidRPr="008753EC">
              <w:rPr>
                <w:rFonts w:ascii="Times New Roman" w:hAnsi="Times New Roman" w:cs="Times New Roman"/>
              </w:rPr>
              <w:t>55</w:t>
            </w:r>
          </w:p>
        </w:tc>
      </w:tr>
      <w:tr w:rsidR="00F12043" w:rsidRPr="008753EC" w:rsidTr="00CB37A5">
        <w:tc>
          <w:tcPr>
            <w:tcW w:w="8217" w:type="dxa"/>
          </w:tcPr>
          <w:p w:rsidR="00F12043" w:rsidRPr="008753EC" w:rsidRDefault="00F12043" w:rsidP="00F12043">
            <w:pPr>
              <w:suppressAutoHyphens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753E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Задачи воспитания по образовательной области «Речевое развитие»</w:t>
            </w:r>
          </w:p>
          <w:p w:rsidR="00F12043" w:rsidRPr="008753EC" w:rsidRDefault="00F12043" w:rsidP="00F12043">
            <w:pPr>
              <w:suppressAutoHyphens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753E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в старшей группе </w:t>
            </w:r>
          </w:p>
          <w:p w:rsidR="00F12043" w:rsidRPr="008753EC" w:rsidRDefault="00F12043" w:rsidP="00F12043">
            <w:pPr>
              <w:suppressAutoHyphens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753E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(возраст детей 5-6 лет)</w:t>
            </w:r>
          </w:p>
          <w:p w:rsidR="00F12043" w:rsidRPr="008753EC" w:rsidRDefault="00F12043" w:rsidP="00F12043">
            <w:pPr>
              <w:ind w:firstLine="142"/>
              <w:rPr>
                <w:rFonts w:ascii="Times New Roman" w:hAnsi="Times New Roman" w:cs="Times New Roman"/>
              </w:rPr>
            </w:pPr>
          </w:p>
        </w:tc>
        <w:tc>
          <w:tcPr>
            <w:tcW w:w="1389" w:type="dxa"/>
          </w:tcPr>
          <w:p w:rsidR="00F12043" w:rsidRPr="008753EC" w:rsidRDefault="00C6416D" w:rsidP="00F12043">
            <w:pPr>
              <w:rPr>
                <w:rFonts w:ascii="Times New Roman" w:hAnsi="Times New Roman" w:cs="Times New Roman"/>
              </w:rPr>
            </w:pPr>
            <w:r w:rsidRPr="008753EC">
              <w:rPr>
                <w:rFonts w:ascii="Times New Roman" w:hAnsi="Times New Roman" w:cs="Times New Roman"/>
              </w:rPr>
              <w:t>56</w:t>
            </w:r>
          </w:p>
        </w:tc>
      </w:tr>
      <w:tr w:rsidR="00F12043" w:rsidRPr="008753EC" w:rsidTr="00CB37A5">
        <w:tc>
          <w:tcPr>
            <w:tcW w:w="8217" w:type="dxa"/>
          </w:tcPr>
          <w:p w:rsidR="00F12043" w:rsidRPr="008753EC" w:rsidRDefault="00F12043" w:rsidP="00F12043">
            <w:pPr>
              <w:suppressAutoHyphens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753E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Задачи воспитания по образовательной области «Речевое развитие»</w:t>
            </w:r>
          </w:p>
          <w:p w:rsidR="00F12043" w:rsidRPr="008753EC" w:rsidRDefault="00F12043" w:rsidP="00F12043">
            <w:pPr>
              <w:suppressAutoHyphens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753E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в подготовительной к школе группе </w:t>
            </w:r>
          </w:p>
          <w:p w:rsidR="00F12043" w:rsidRPr="008753EC" w:rsidRDefault="00F12043" w:rsidP="00F12043">
            <w:pPr>
              <w:suppressAutoHyphens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753E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(возраст детей 6-7 лет)</w:t>
            </w:r>
          </w:p>
          <w:p w:rsidR="00F12043" w:rsidRPr="008753EC" w:rsidRDefault="00F12043" w:rsidP="00F12043">
            <w:pPr>
              <w:ind w:firstLine="142"/>
              <w:rPr>
                <w:rFonts w:ascii="Times New Roman" w:hAnsi="Times New Roman" w:cs="Times New Roman"/>
              </w:rPr>
            </w:pPr>
          </w:p>
        </w:tc>
        <w:tc>
          <w:tcPr>
            <w:tcW w:w="1389" w:type="dxa"/>
          </w:tcPr>
          <w:p w:rsidR="00F12043" w:rsidRPr="008753EC" w:rsidRDefault="00C6416D" w:rsidP="00F12043">
            <w:pPr>
              <w:rPr>
                <w:rFonts w:ascii="Times New Roman" w:hAnsi="Times New Roman" w:cs="Times New Roman"/>
              </w:rPr>
            </w:pPr>
            <w:r w:rsidRPr="008753EC">
              <w:rPr>
                <w:rFonts w:ascii="Times New Roman" w:hAnsi="Times New Roman" w:cs="Times New Roman"/>
              </w:rPr>
              <w:t>56</w:t>
            </w:r>
          </w:p>
        </w:tc>
      </w:tr>
      <w:tr w:rsidR="00F12043" w:rsidRPr="008753EC" w:rsidTr="00CB37A5">
        <w:tc>
          <w:tcPr>
            <w:tcW w:w="8217" w:type="dxa"/>
          </w:tcPr>
          <w:p w:rsidR="00F12043" w:rsidRPr="008753EC" w:rsidRDefault="00F12043" w:rsidP="00F1204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753E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Задачи воспитания по образовательной области </w:t>
            </w:r>
          </w:p>
          <w:p w:rsidR="00F12043" w:rsidRPr="008753EC" w:rsidRDefault="00F12043" w:rsidP="00F1204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753E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«Художественно-эстетическое развитие»</w:t>
            </w:r>
          </w:p>
          <w:p w:rsidR="00F12043" w:rsidRPr="008753EC" w:rsidRDefault="00F12043" w:rsidP="00F1204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753E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во 2 младшей группе (возраст детей 3-4 года)</w:t>
            </w:r>
          </w:p>
          <w:p w:rsidR="00F12043" w:rsidRPr="008753EC" w:rsidRDefault="00F12043" w:rsidP="00F120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89" w:type="dxa"/>
          </w:tcPr>
          <w:p w:rsidR="00F12043" w:rsidRPr="008753EC" w:rsidRDefault="00C6416D" w:rsidP="00F12043">
            <w:pPr>
              <w:rPr>
                <w:rFonts w:ascii="Times New Roman" w:hAnsi="Times New Roman" w:cs="Times New Roman"/>
              </w:rPr>
            </w:pPr>
            <w:r w:rsidRPr="008753EC">
              <w:rPr>
                <w:rFonts w:ascii="Times New Roman" w:hAnsi="Times New Roman" w:cs="Times New Roman"/>
              </w:rPr>
              <w:t>57</w:t>
            </w:r>
          </w:p>
        </w:tc>
      </w:tr>
      <w:tr w:rsidR="00F12043" w:rsidRPr="008753EC" w:rsidTr="00CB37A5">
        <w:tc>
          <w:tcPr>
            <w:tcW w:w="8217" w:type="dxa"/>
          </w:tcPr>
          <w:p w:rsidR="00F12043" w:rsidRPr="008753EC" w:rsidRDefault="00F12043" w:rsidP="00F1204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753E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Задачи воспитания по образовательной области </w:t>
            </w:r>
          </w:p>
          <w:p w:rsidR="00F12043" w:rsidRPr="008753EC" w:rsidRDefault="00F12043" w:rsidP="00F1204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753E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«Художественно-эстетическое развитие»</w:t>
            </w:r>
          </w:p>
          <w:p w:rsidR="00F12043" w:rsidRPr="008753EC" w:rsidRDefault="00F12043" w:rsidP="00F1204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753E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в средней группе (возраст детей 4-5 лет)</w:t>
            </w:r>
          </w:p>
          <w:p w:rsidR="00F12043" w:rsidRPr="008753EC" w:rsidRDefault="00F12043" w:rsidP="00F120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89" w:type="dxa"/>
          </w:tcPr>
          <w:p w:rsidR="00F12043" w:rsidRPr="008753EC" w:rsidRDefault="00C6416D" w:rsidP="00F12043">
            <w:pPr>
              <w:rPr>
                <w:rFonts w:ascii="Times New Roman" w:hAnsi="Times New Roman" w:cs="Times New Roman"/>
              </w:rPr>
            </w:pPr>
            <w:r w:rsidRPr="008753EC">
              <w:rPr>
                <w:rFonts w:ascii="Times New Roman" w:hAnsi="Times New Roman" w:cs="Times New Roman"/>
              </w:rPr>
              <w:t>58</w:t>
            </w:r>
          </w:p>
        </w:tc>
      </w:tr>
      <w:tr w:rsidR="00F12043" w:rsidRPr="008753EC" w:rsidTr="00CB37A5">
        <w:tc>
          <w:tcPr>
            <w:tcW w:w="8217" w:type="dxa"/>
          </w:tcPr>
          <w:p w:rsidR="00F12043" w:rsidRPr="008753EC" w:rsidRDefault="00F12043" w:rsidP="00F1204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753E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Задачи воспитания по образовательной области </w:t>
            </w:r>
          </w:p>
          <w:p w:rsidR="00F12043" w:rsidRPr="008753EC" w:rsidRDefault="00F12043" w:rsidP="00F1204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753E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«Художественно-эстетическое развитие»</w:t>
            </w:r>
          </w:p>
          <w:p w:rsidR="00F12043" w:rsidRPr="008753EC" w:rsidRDefault="00F12043" w:rsidP="00F1204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753E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в старшей группе (возраст детей 5-6 лет)</w:t>
            </w:r>
          </w:p>
          <w:p w:rsidR="00F12043" w:rsidRPr="008753EC" w:rsidRDefault="00F12043" w:rsidP="00F1204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389" w:type="dxa"/>
          </w:tcPr>
          <w:p w:rsidR="00F12043" w:rsidRPr="008753EC" w:rsidRDefault="00C6416D" w:rsidP="00F12043">
            <w:pPr>
              <w:rPr>
                <w:rFonts w:ascii="Times New Roman" w:hAnsi="Times New Roman" w:cs="Times New Roman"/>
              </w:rPr>
            </w:pPr>
            <w:r w:rsidRPr="008753EC">
              <w:rPr>
                <w:rFonts w:ascii="Times New Roman" w:hAnsi="Times New Roman" w:cs="Times New Roman"/>
              </w:rPr>
              <w:t>60</w:t>
            </w:r>
          </w:p>
        </w:tc>
      </w:tr>
      <w:tr w:rsidR="00F12043" w:rsidRPr="008753EC" w:rsidTr="00CB37A5">
        <w:tc>
          <w:tcPr>
            <w:tcW w:w="8217" w:type="dxa"/>
          </w:tcPr>
          <w:p w:rsidR="00F12043" w:rsidRPr="008753EC" w:rsidRDefault="00F12043" w:rsidP="00F1204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753E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Задачи воспитания по образовательной области </w:t>
            </w:r>
          </w:p>
          <w:p w:rsidR="00F12043" w:rsidRPr="008753EC" w:rsidRDefault="00F12043" w:rsidP="00F1204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753E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«Художественно-эстетическое развитие»</w:t>
            </w:r>
          </w:p>
          <w:p w:rsidR="00F12043" w:rsidRPr="008753EC" w:rsidRDefault="00F12043" w:rsidP="00F1204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753E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 xml:space="preserve"> в подготовительной к школе группе (возраст детей 6-7 лет)</w:t>
            </w:r>
          </w:p>
          <w:p w:rsidR="00F12043" w:rsidRPr="008753EC" w:rsidRDefault="00F12043" w:rsidP="00F1204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389" w:type="dxa"/>
          </w:tcPr>
          <w:p w:rsidR="00F12043" w:rsidRPr="008753EC" w:rsidRDefault="00C6416D" w:rsidP="00F12043">
            <w:pPr>
              <w:rPr>
                <w:rFonts w:ascii="Times New Roman" w:hAnsi="Times New Roman" w:cs="Times New Roman"/>
              </w:rPr>
            </w:pPr>
            <w:r w:rsidRPr="008753EC">
              <w:rPr>
                <w:rFonts w:ascii="Times New Roman" w:hAnsi="Times New Roman" w:cs="Times New Roman"/>
              </w:rPr>
              <w:lastRenderedPageBreak/>
              <w:t>62</w:t>
            </w:r>
          </w:p>
        </w:tc>
      </w:tr>
      <w:tr w:rsidR="00F12043" w:rsidRPr="008753EC" w:rsidTr="00CB37A5">
        <w:tc>
          <w:tcPr>
            <w:tcW w:w="8217" w:type="dxa"/>
          </w:tcPr>
          <w:p w:rsidR="00F12043" w:rsidRPr="008753EC" w:rsidRDefault="00F12043" w:rsidP="00F1204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753E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2.1.5. Физическое и оздоровительное направления воспитания</w:t>
            </w:r>
          </w:p>
          <w:p w:rsidR="00F12043" w:rsidRPr="008753EC" w:rsidRDefault="00F12043" w:rsidP="00F1204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753E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2.1.4.1.Задачи воспитания по образовательной области «Физическое </w:t>
            </w:r>
            <w:r w:rsidR="00347DC4" w:rsidRPr="008753E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</w:t>
            </w:r>
            <w:r w:rsidRPr="008753E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азвитие»</w:t>
            </w:r>
          </w:p>
          <w:p w:rsidR="00F12043" w:rsidRPr="008753EC" w:rsidRDefault="00F12043" w:rsidP="00F1204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753E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в разных возрастных группах</w:t>
            </w:r>
          </w:p>
          <w:p w:rsidR="00F12043" w:rsidRPr="008753EC" w:rsidRDefault="00F12043" w:rsidP="00F1204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389" w:type="dxa"/>
          </w:tcPr>
          <w:p w:rsidR="00F12043" w:rsidRPr="008753EC" w:rsidRDefault="00C6416D" w:rsidP="00F12043">
            <w:pPr>
              <w:rPr>
                <w:rFonts w:ascii="Times New Roman" w:hAnsi="Times New Roman" w:cs="Times New Roman"/>
              </w:rPr>
            </w:pPr>
            <w:r w:rsidRPr="008753EC">
              <w:rPr>
                <w:rFonts w:ascii="Times New Roman" w:hAnsi="Times New Roman" w:cs="Times New Roman"/>
              </w:rPr>
              <w:t>64</w:t>
            </w:r>
          </w:p>
        </w:tc>
      </w:tr>
      <w:tr w:rsidR="00F12043" w:rsidRPr="008753EC" w:rsidTr="00CB37A5">
        <w:tc>
          <w:tcPr>
            <w:tcW w:w="8217" w:type="dxa"/>
          </w:tcPr>
          <w:p w:rsidR="00F12043" w:rsidRPr="008753EC" w:rsidRDefault="00F12043" w:rsidP="00F1204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753E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Задачи воспитания по образовательной области «Физическое развитие»</w:t>
            </w:r>
          </w:p>
          <w:p w:rsidR="00F12043" w:rsidRPr="008753EC" w:rsidRDefault="00F12043" w:rsidP="00F1204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753E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во 2 младшей группе (возраст детей 3-4 года)</w:t>
            </w:r>
          </w:p>
          <w:p w:rsidR="00F12043" w:rsidRPr="008753EC" w:rsidRDefault="00F12043" w:rsidP="00F1204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389" w:type="dxa"/>
          </w:tcPr>
          <w:p w:rsidR="00F12043" w:rsidRPr="008753EC" w:rsidRDefault="00C6416D" w:rsidP="00F12043">
            <w:pPr>
              <w:rPr>
                <w:rFonts w:ascii="Times New Roman" w:hAnsi="Times New Roman" w:cs="Times New Roman"/>
              </w:rPr>
            </w:pPr>
            <w:r w:rsidRPr="008753EC">
              <w:rPr>
                <w:rFonts w:ascii="Times New Roman" w:hAnsi="Times New Roman" w:cs="Times New Roman"/>
              </w:rPr>
              <w:t>64</w:t>
            </w:r>
          </w:p>
        </w:tc>
      </w:tr>
      <w:tr w:rsidR="00F12043" w:rsidRPr="008753EC" w:rsidTr="00CB37A5">
        <w:tc>
          <w:tcPr>
            <w:tcW w:w="8217" w:type="dxa"/>
          </w:tcPr>
          <w:p w:rsidR="00F12043" w:rsidRPr="008753EC" w:rsidRDefault="00F12043" w:rsidP="00F1204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753E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Задачи воспитания по образовательной области «Физическое развитие»</w:t>
            </w:r>
          </w:p>
          <w:p w:rsidR="00F12043" w:rsidRPr="008753EC" w:rsidRDefault="00F12043" w:rsidP="00F1204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753E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в средней группе (возраст детей 4-5 лет)</w:t>
            </w:r>
          </w:p>
          <w:p w:rsidR="00F12043" w:rsidRPr="008753EC" w:rsidRDefault="00F12043" w:rsidP="00F1204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389" w:type="dxa"/>
          </w:tcPr>
          <w:p w:rsidR="00F12043" w:rsidRPr="008753EC" w:rsidRDefault="00C6416D" w:rsidP="00F12043">
            <w:pPr>
              <w:rPr>
                <w:rFonts w:ascii="Times New Roman" w:hAnsi="Times New Roman" w:cs="Times New Roman"/>
              </w:rPr>
            </w:pPr>
            <w:r w:rsidRPr="008753EC">
              <w:rPr>
                <w:rFonts w:ascii="Times New Roman" w:hAnsi="Times New Roman" w:cs="Times New Roman"/>
              </w:rPr>
              <w:t>65</w:t>
            </w:r>
          </w:p>
        </w:tc>
      </w:tr>
      <w:tr w:rsidR="00F12043" w:rsidRPr="008753EC" w:rsidTr="00CB37A5">
        <w:tc>
          <w:tcPr>
            <w:tcW w:w="8217" w:type="dxa"/>
          </w:tcPr>
          <w:p w:rsidR="00F12043" w:rsidRPr="008753EC" w:rsidRDefault="00F12043" w:rsidP="00F1204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753E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Задачи воспитания по образовательной области «Физическое развитие»</w:t>
            </w:r>
          </w:p>
          <w:p w:rsidR="00F12043" w:rsidRPr="008753EC" w:rsidRDefault="00F12043" w:rsidP="00F1204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753E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в старшей группе (возраст детей 5-6 лет)</w:t>
            </w:r>
          </w:p>
          <w:p w:rsidR="00F12043" w:rsidRPr="008753EC" w:rsidRDefault="00F12043" w:rsidP="00F1204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389" w:type="dxa"/>
          </w:tcPr>
          <w:p w:rsidR="00F12043" w:rsidRPr="008753EC" w:rsidRDefault="00C6416D" w:rsidP="00F12043">
            <w:pPr>
              <w:rPr>
                <w:rFonts w:ascii="Times New Roman" w:hAnsi="Times New Roman" w:cs="Times New Roman"/>
              </w:rPr>
            </w:pPr>
            <w:r w:rsidRPr="008753EC">
              <w:rPr>
                <w:rFonts w:ascii="Times New Roman" w:hAnsi="Times New Roman" w:cs="Times New Roman"/>
              </w:rPr>
              <w:t>66</w:t>
            </w:r>
          </w:p>
        </w:tc>
      </w:tr>
      <w:tr w:rsidR="00F12043" w:rsidRPr="008753EC" w:rsidTr="00CB37A5">
        <w:tc>
          <w:tcPr>
            <w:tcW w:w="8217" w:type="dxa"/>
          </w:tcPr>
          <w:p w:rsidR="00F12043" w:rsidRPr="008753EC" w:rsidRDefault="00F12043" w:rsidP="00F1204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753E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Задачи воспитания по образовательной области «Физическое развитие»</w:t>
            </w:r>
          </w:p>
          <w:p w:rsidR="00F12043" w:rsidRPr="008753EC" w:rsidRDefault="00F12043" w:rsidP="00F1204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753E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в подготовительной к школе группе (возраст детей 6-7 лет)</w:t>
            </w:r>
          </w:p>
          <w:p w:rsidR="00F12043" w:rsidRPr="008753EC" w:rsidRDefault="00F12043" w:rsidP="00F1204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389" w:type="dxa"/>
          </w:tcPr>
          <w:p w:rsidR="00F12043" w:rsidRPr="008753EC" w:rsidRDefault="00C6416D" w:rsidP="00F12043">
            <w:pPr>
              <w:rPr>
                <w:rFonts w:ascii="Times New Roman" w:hAnsi="Times New Roman" w:cs="Times New Roman"/>
              </w:rPr>
            </w:pPr>
            <w:r w:rsidRPr="008753EC">
              <w:rPr>
                <w:rFonts w:ascii="Times New Roman" w:hAnsi="Times New Roman" w:cs="Times New Roman"/>
              </w:rPr>
              <w:t>67</w:t>
            </w:r>
          </w:p>
        </w:tc>
      </w:tr>
      <w:tr w:rsidR="00F12043" w:rsidRPr="008753EC" w:rsidTr="00CB37A5">
        <w:tc>
          <w:tcPr>
            <w:tcW w:w="8217" w:type="dxa"/>
          </w:tcPr>
          <w:p w:rsidR="00F12043" w:rsidRPr="008753EC" w:rsidRDefault="00F12043" w:rsidP="00F1204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753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2.2. Особенности взаимодействия педагогического коллектива с семьями воспитанников в процессе реализации Программы воспитания</w:t>
            </w:r>
          </w:p>
          <w:p w:rsidR="00F12043" w:rsidRPr="008753EC" w:rsidRDefault="00F12043" w:rsidP="00F1204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389" w:type="dxa"/>
          </w:tcPr>
          <w:p w:rsidR="00F12043" w:rsidRPr="008753EC" w:rsidRDefault="00C6416D" w:rsidP="00F12043">
            <w:pPr>
              <w:rPr>
                <w:rFonts w:ascii="Times New Roman" w:hAnsi="Times New Roman" w:cs="Times New Roman"/>
              </w:rPr>
            </w:pPr>
            <w:r w:rsidRPr="008753EC">
              <w:rPr>
                <w:rFonts w:ascii="Times New Roman" w:hAnsi="Times New Roman" w:cs="Times New Roman"/>
              </w:rPr>
              <w:t>68</w:t>
            </w:r>
          </w:p>
        </w:tc>
      </w:tr>
      <w:tr w:rsidR="00F12043" w:rsidRPr="008753EC" w:rsidTr="00CB37A5">
        <w:tc>
          <w:tcPr>
            <w:tcW w:w="8217" w:type="dxa"/>
          </w:tcPr>
          <w:p w:rsidR="00F12043" w:rsidRPr="008753EC" w:rsidRDefault="00F12043" w:rsidP="00F1204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753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Раздел III. Организационный</w:t>
            </w:r>
          </w:p>
          <w:p w:rsidR="00F12043" w:rsidRPr="008753EC" w:rsidRDefault="00F12043" w:rsidP="00F12043">
            <w:pPr>
              <w:suppressAutoHyphens/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753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3.1. Общие требования к условиям реализации Программы воспитания</w:t>
            </w:r>
          </w:p>
          <w:p w:rsidR="00F12043" w:rsidRPr="008753EC" w:rsidRDefault="00F12043" w:rsidP="00F1204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389" w:type="dxa"/>
          </w:tcPr>
          <w:p w:rsidR="00F12043" w:rsidRPr="008753EC" w:rsidRDefault="00C6416D" w:rsidP="00F12043">
            <w:pPr>
              <w:rPr>
                <w:rFonts w:ascii="Times New Roman" w:hAnsi="Times New Roman" w:cs="Times New Roman"/>
              </w:rPr>
            </w:pPr>
            <w:r w:rsidRPr="008753EC">
              <w:rPr>
                <w:rFonts w:ascii="Times New Roman" w:hAnsi="Times New Roman" w:cs="Times New Roman"/>
              </w:rPr>
              <w:t>72</w:t>
            </w:r>
          </w:p>
        </w:tc>
      </w:tr>
      <w:tr w:rsidR="00F12043" w:rsidRPr="008753EC" w:rsidTr="00CB37A5">
        <w:tc>
          <w:tcPr>
            <w:tcW w:w="8217" w:type="dxa"/>
          </w:tcPr>
          <w:p w:rsidR="00F12043" w:rsidRPr="008753EC" w:rsidRDefault="00F12043" w:rsidP="00F1204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zh-CN"/>
              </w:rPr>
            </w:pPr>
            <w:r w:rsidRPr="008753E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zh-CN"/>
              </w:rPr>
              <w:t>3.2. Взаимодействие взрослого с детьми. События ДОУ</w:t>
            </w:r>
          </w:p>
          <w:p w:rsidR="00F12043" w:rsidRPr="008753EC" w:rsidRDefault="00F12043" w:rsidP="00F12043">
            <w:pPr>
              <w:suppressAutoHyphens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zh-CN"/>
              </w:rPr>
            </w:pPr>
          </w:p>
        </w:tc>
        <w:tc>
          <w:tcPr>
            <w:tcW w:w="1389" w:type="dxa"/>
          </w:tcPr>
          <w:p w:rsidR="00F12043" w:rsidRPr="008753EC" w:rsidRDefault="00C6416D" w:rsidP="00F12043">
            <w:pPr>
              <w:rPr>
                <w:rFonts w:ascii="Times New Roman" w:hAnsi="Times New Roman" w:cs="Times New Roman"/>
              </w:rPr>
            </w:pPr>
            <w:r w:rsidRPr="008753EC">
              <w:rPr>
                <w:rFonts w:ascii="Times New Roman" w:hAnsi="Times New Roman" w:cs="Times New Roman"/>
              </w:rPr>
              <w:t>74</w:t>
            </w:r>
          </w:p>
        </w:tc>
      </w:tr>
      <w:tr w:rsidR="00F12043" w:rsidRPr="008753EC" w:rsidTr="00CB37A5">
        <w:tc>
          <w:tcPr>
            <w:tcW w:w="8217" w:type="dxa"/>
          </w:tcPr>
          <w:p w:rsidR="00F12043" w:rsidRPr="008753EC" w:rsidRDefault="00F12043" w:rsidP="00F12043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8753E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3.3. Организация развивающей предметно-пространственной среды</w:t>
            </w:r>
          </w:p>
          <w:p w:rsidR="00F12043" w:rsidRPr="008753EC" w:rsidRDefault="00F12043" w:rsidP="00F1204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zh-CN"/>
              </w:rPr>
            </w:pPr>
          </w:p>
        </w:tc>
        <w:tc>
          <w:tcPr>
            <w:tcW w:w="1389" w:type="dxa"/>
          </w:tcPr>
          <w:p w:rsidR="00F12043" w:rsidRPr="008753EC" w:rsidRDefault="00C6416D" w:rsidP="00F12043">
            <w:pPr>
              <w:rPr>
                <w:rFonts w:ascii="Times New Roman" w:hAnsi="Times New Roman" w:cs="Times New Roman"/>
              </w:rPr>
            </w:pPr>
            <w:r w:rsidRPr="008753EC">
              <w:rPr>
                <w:rFonts w:ascii="Times New Roman" w:hAnsi="Times New Roman" w:cs="Times New Roman"/>
              </w:rPr>
              <w:t>74</w:t>
            </w:r>
          </w:p>
        </w:tc>
      </w:tr>
      <w:tr w:rsidR="00F12043" w:rsidRPr="008753EC" w:rsidTr="00CB37A5">
        <w:tc>
          <w:tcPr>
            <w:tcW w:w="8217" w:type="dxa"/>
          </w:tcPr>
          <w:p w:rsidR="00F12043" w:rsidRPr="008753EC" w:rsidRDefault="00F12043" w:rsidP="00F12043">
            <w:pP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8753EC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3.4.</w:t>
            </w:r>
            <w:r w:rsidR="00347DC4" w:rsidRPr="008753EC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 xml:space="preserve"> Кадровый потенциал реализации </w:t>
            </w:r>
            <w:r w:rsidRPr="008753EC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Программы</w:t>
            </w:r>
          </w:p>
          <w:p w:rsidR="00F12043" w:rsidRPr="008753EC" w:rsidRDefault="00F12043" w:rsidP="00F12043">
            <w:pPr>
              <w:spacing w:line="48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9" w:type="dxa"/>
          </w:tcPr>
          <w:p w:rsidR="00F12043" w:rsidRPr="008753EC" w:rsidRDefault="00C6416D" w:rsidP="00F12043">
            <w:pPr>
              <w:rPr>
                <w:rFonts w:ascii="Times New Roman" w:hAnsi="Times New Roman" w:cs="Times New Roman"/>
              </w:rPr>
            </w:pPr>
            <w:r w:rsidRPr="008753EC">
              <w:rPr>
                <w:rFonts w:ascii="Times New Roman" w:hAnsi="Times New Roman" w:cs="Times New Roman"/>
              </w:rPr>
              <w:t>75</w:t>
            </w:r>
          </w:p>
        </w:tc>
      </w:tr>
      <w:tr w:rsidR="00F12043" w:rsidRPr="008753EC" w:rsidTr="00CB37A5">
        <w:tc>
          <w:tcPr>
            <w:tcW w:w="8217" w:type="dxa"/>
          </w:tcPr>
          <w:p w:rsidR="00F12043" w:rsidRPr="008753EC" w:rsidRDefault="00F12043" w:rsidP="00F1204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753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3.5. Нормативно-методическое обеспечение реализации Программы воспитания</w:t>
            </w:r>
          </w:p>
          <w:p w:rsidR="00F12043" w:rsidRPr="008753EC" w:rsidRDefault="00F12043" w:rsidP="00F12043">
            <w:pP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</w:p>
        </w:tc>
        <w:tc>
          <w:tcPr>
            <w:tcW w:w="1389" w:type="dxa"/>
          </w:tcPr>
          <w:p w:rsidR="00F12043" w:rsidRPr="008753EC" w:rsidRDefault="00C6416D" w:rsidP="00F12043">
            <w:pPr>
              <w:rPr>
                <w:rFonts w:ascii="Times New Roman" w:hAnsi="Times New Roman" w:cs="Times New Roman"/>
              </w:rPr>
            </w:pPr>
            <w:r w:rsidRPr="008753EC">
              <w:rPr>
                <w:rFonts w:ascii="Times New Roman" w:hAnsi="Times New Roman" w:cs="Times New Roman"/>
              </w:rPr>
              <w:t>76</w:t>
            </w:r>
          </w:p>
        </w:tc>
      </w:tr>
      <w:tr w:rsidR="00F12043" w:rsidRPr="008753EC" w:rsidTr="00CB37A5">
        <w:tc>
          <w:tcPr>
            <w:tcW w:w="8217" w:type="dxa"/>
          </w:tcPr>
          <w:p w:rsidR="00F12043" w:rsidRPr="008753EC" w:rsidRDefault="00F12043" w:rsidP="00F12043">
            <w:pP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8753EC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3.6.Материально-техническое обеспечение Программы</w:t>
            </w:r>
          </w:p>
          <w:p w:rsidR="00F12043" w:rsidRPr="008753EC" w:rsidRDefault="00F12043" w:rsidP="00F12043">
            <w:pPr>
              <w:suppressAutoHyphens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389" w:type="dxa"/>
          </w:tcPr>
          <w:p w:rsidR="00F12043" w:rsidRPr="008753EC" w:rsidRDefault="00C6416D" w:rsidP="00F12043">
            <w:pPr>
              <w:rPr>
                <w:rFonts w:ascii="Times New Roman" w:hAnsi="Times New Roman" w:cs="Times New Roman"/>
              </w:rPr>
            </w:pPr>
            <w:r w:rsidRPr="008753EC">
              <w:rPr>
                <w:rFonts w:ascii="Times New Roman" w:hAnsi="Times New Roman" w:cs="Times New Roman"/>
              </w:rPr>
              <w:t>76</w:t>
            </w:r>
          </w:p>
        </w:tc>
      </w:tr>
      <w:tr w:rsidR="00F12043" w:rsidRPr="008753EC" w:rsidTr="00CB37A5">
        <w:tc>
          <w:tcPr>
            <w:tcW w:w="8217" w:type="dxa"/>
          </w:tcPr>
          <w:p w:rsidR="00F12043" w:rsidRPr="008753EC" w:rsidRDefault="00F12043" w:rsidP="00F12043">
            <w:pPr>
              <w:keepNext/>
              <w:keepLines/>
              <w:suppressAutoHyphens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8753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3.7. Особые требования к условиям, обеспечивающим достижение планируемых личностных результатов в работе с особыми категориями детей</w:t>
            </w:r>
          </w:p>
          <w:p w:rsidR="00F12043" w:rsidRPr="008753EC" w:rsidRDefault="00F12043" w:rsidP="00F12043">
            <w:pP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</w:p>
        </w:tc>
        <w:tc>
          <w:tcPr>
            <w:tcW w:w="1389" w:type="dxa"/>
          </w:tcPr>
          <w:p w:rsidR="00F12043" w:rsidRPr="008753EC" w:rsidRDefault="00C6416D" w:rsidP="00F12043">
            <w:pPr>
              <w:rPr>
                <w:rFonts w:ascii="Times New Roman" w:hAnsi="Times New Roman" w:cs="Times New Roman"/>
              </w:rPr>
            </w:pPr>
            <w:r w:rsidRPr="008753EC">
              <w:rPr>
                <w:rFonts w:ascii="Times New Roman" w:hAnsi="Times New Roman" w:cs="Times New Roman"/>
              </w:rPr>
              <w:t>89</w:t>
            </w:r>
          </w:p>
        </w:tc>
      </w:tr>
      <w:tr w:rsidR="00F12043" w:rsidRPr="008753EC" w:rsidTr="00B03A20">
        <w:trPr>
          <w:trHeight w:val="333"/>
        </w:trPr>
        <w:tc>
          <w:tcPr>
            <w:tcW w:w="8217" w:type="dxa"/>
          </w:tcPr>
          <w:p w:rsidR="00F12043" w:rsidRPr="008753EC" w:rsidRDefault="00F12043" w:rsidP="00B03A20">
            <w:pPr>
              <w:suppressAutoHyphens/>
              <w:spacing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8753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3.8. Календарный план воспитательной работы</w:t>
            </w:r>
          </w:p>
        </w:tc>
        <w:tc>
          <w:tcPr>
            <w:tcW w:w="1389" w:type="dxa"/>
          </w:tcPr>
          <w:p w:rsidR="00F12043" w:rsidRPr="008753EC" w:rsidRDefault="00C6416D" w:rsidP="00F12043">
            <w:pPr>
              <w:rPr>
                <w:rFonts w:ascii="Times New Roman" w:hAnsi="Times New Roman" w:cs="Times New Roman"/>
              </w:rPr>
            </w:pPr>
            <w:r w:rsidRPr="008753EC">
              <w:rPr>
                <w:rFonts w:ascii="Times New Roman" w:hAnsi="Times New Roman" w:cs="Times New Roman"/>
              </w:rPr>
              <w:t>92</w:t>
            </w:r>
          </w:p>
        </w:tc>
      </w:tr>
    </w:tbl>
    <w:p w:rsidR="00200590" w:rsidRPr="008753EC" w:rsidRDefault="00200590" w:rsidP="00B03A20">
      <w:pP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zh-CN"/>
        </w:rPr>
      </w:pPr>
    </w:p>
    <w:p w:rsidR="00B03A20" w:rsidRPr="008753EC" w:rsidRDefault="00B03A20" w:rsidP="00B03A20">
      <w:pP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zh-CN"/>
        </w:rPr>
      </w:pPr>
    </w:p>
    <w:p w:rsidR="00B03A20" w:rsidRPr="008753EC" w:rsidRDefault="00B03A20" w:rsidP="00B03A20">
      <w:pP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zh-CN"/>
        </w:rPr>
      </w:pPr>
    </w:p>
    <w:p w:rsidR="00B03A20" w:rsidRPr="008753EC" w:rsidRDefault="00B03A20" w:rsidP="00B03A20">
      <w:pP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zh-CN"/>
        </w:rPr>
      </w:pPr>
    </w:p>
    <w:p w:rsidR="00B03A20" w:rsidRPr="008753EC" w:rsidRDefault="00B03A20" w:rsidP="00B03A20">
      <w:pP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zh-CN"/>
        </w:rPr>
      </w:pPr>
    </w:p>
    <w:p w:rsidR="00B03A20" w:rsidRDefault="00B03A20" w:rsidP="00B03A20">
      <w:pP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zh-CN"/>
        </w:rPr>
      </w:pPr>
    </w:p>
    <w:p w:rsidR="00B03A20" w:rsidRDefault="00B03A20" w:rsidP="00B03A20">
      <w:pP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zh-CN"/>
        </w:rPr>
      </w:pPr>
    </w:p>
    <w:p w:rsidR="009F7AA7" w:rsidRPr="00692D82" w:rsidRDefault="009F7AA7" w:rsidP="009F7AA7">
      <w:pPr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zh-CN"/>
        </w:rPr>
      </w:pPr>
      <w:r w:rsidRPr="00692D82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zh-CN"/>
        </w:rPr>
        <w:t>Пояснительная записка</w:t>
      </w:r>
    </w:p>
    <w:p w:rsidR="009F7AA7" w:rsidRDefault="009F7AA7" w:rsidP="009F7AA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zh-CN"/>
        </w:rPr>
        <w:t>Рабочая п</w:t>
      </w:r>
      <w:r w:rsidRPr="00A523CB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zh-CN"/>
        </w:rPr>
        <w:t xml:space="preserve">рограмма воспитания 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zh-CN"/>
        </w:rPr>
        <w:t xml:space="preserve">(далее – Программа) </w:t>
      </w:r>
      <w:r w:rsidRPr="00A523CB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zh-CN"/>
        </w:rPr>
        <w:t>является компонентом основной образовательной программы дошкольного образования</w:t>
      </w:r>
      <w:r w:rsidR="00045030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zh-CN"/>
        </w:rPr>
        <w:t xml:space="preserve"> МБДОУ детский сад №140</w:t>
      </w:r>
      <w:r w:rsidR="00AC5CE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zh-CN"/>
        </w:rPr>
        <w:t xml:space="preserve"> </w:t>
      </w:r>
      <w:proofErr w:type="spellStart"/>
      <w:r w:rsidR="0006357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zh-CN"/>
        </w:rPr>
        <w:t>г</w:t>
      </w:r>
      <w:proofErr w:type="gramStart"/>
      <w:r w:rsidR="0006357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zh-CN"/>
        </w:rPr>
        <w:t>.Т</w:t>
      </w:r>
      <w:proofErr w:type="gramEnd"/>
      <w:r w:rsidR="0006357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zh-CN"/>
        </w:rPr>
        <w:t>вери</w:t>
      </w:r>
      <w:proofErr w:type="spellEnd"/>
      <w:r w:rsidR="0006357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zh-CN"/>
        </w:rPr>
        <w:t xml:space="preserve"> (далее ДОУ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zh-CN"/>
        </w:rPr>
        <w:t>).</w:t>
      </w:r>
    </w:p>
    <w:p w:rsidR="009F7AA7" w:rsidRDefault="009F7AA7" w:rsidP="009F7AA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zh-CN"/>
        </w:rPr>
        <w:t>Программ</w:t>
      </w:r>
      <w:r w:rsidR="00045030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zh-CN"/>
        </w:rPr>
        <w:t xml:space="preserve">а разработана в соответствии с 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zh-CN"/>
        </w:rPr>
        <w:t xml:space="preserve">Примерной рабочей программой воспитания для образовательных организаций, реализующих образовательные программы дошкольного образования, одобренной </w:t>
      </w:r>
      <w:r w:rsidRPr="00692D82">
        <w:rPr>
          <w:rFonts w:ascii="Times New Roman" w:eastAsia="Calibri" w:hAnsi="Times New Roman" w:cs="Times New Roman"/>
          <w:sz w:val="24"/>
          <w:szCs w:val="24"/>
        </w:rPr>
        <w:t xml:space="preserve">решением федерального учебно-методического                                                      объединения по общему образованию (протокол от </w:t>
      </w:r>
      <w:r w:rsidR="00045030">
        <w:rPr>
          <w:rFonts w:ascii="Times New Roman" w:eastAsia="Calibri" w:hAnsi="Times New Roman" w:cs="Times New Roman"/>
          <w:sz w:val="24"/>
          <w:szCs w:val="24"/>
        </w:rPr>
        <w:t>31 августа 2021</w:t>
      </w:r>
      <w:r w:rsidRPr="00692D82">
        <w:rPr>
          <w:rFonts w:ascii="Times New Roman" w:eastAsia="Calibri" w:hAnsi="Times New Roman" w:cs="Times New Roman"/>
          <w:sz w:val="24"/>
          <w:szCs w:val="24"/>
        </w:rPr>
        <w:t>)</w:t>
      </w:r>
      <w:r>
        <w:rPr>
          <w:rFonts w:ascii="Times New Roman" w:eastAsia="Calibri" w:hAnsi="Times New Roman" w:cs="Times New Roman"/>
          <w:sz w:val="24"/>
          <w:szCs w:val="24"/>
        </w:rPr>
        <w:t>, при</w:t>
      </w:r>
      <w:r w:rsidR="00045030">
        <w:rPr>
          <w:rFonts w:ascii="Times New Roman" w:eastAsia="Calibri" w:hAnsi="Times New Roman" w:cs="Times New Roman"/>
          <w:sz w:val="24"/>
          <w:szCs w:val="24"/>
        </w:rPr>
        <w:t>казом МБДОУ детский</w:t>
      </w:r>
      <w:r w:rsidR="00AC5CEC">
        <w:rPr>
          <w:rFonts w:ascii="Times New Roman" w:eastAsia="Calibri" w:hAnsi="Times New Roman" w:cs="Times New Roman"/>
          <w:sz w:val="24"/>
          <w:szCs w:val="24"/>
        </w:rPr>
        <w:t xml:space="preserve"> сад</w:t>
      </w:r>
      <w:r w:rsidR="00045030">
        <w:rPr>
          <w:rFonts w:ascii="Times New Roman" w:eastAsia="Calibri" w:hAnsi="Times New Roman" w:cs="Times New Roman"/>
          <w:sz w:val="24"/>
          <w:szCs w:val="24"/>
        </w:rPr>
        <w:t xml:space="preserve"> № 1</w:t>
      </w:r>
      <w:r w:rsidR="00AC5CEC">
        <w:rPr>
          <w:rFonts w:ascii="Times New Roman" w:eastAsia="Calibri" w:hAnsi="Times New Roman" w:cs="Times New Roman"/>
          <w:sz w:val="24"/>
          <w:szCs w:val="24"/>
        </w:rPr>
        <w:t>4</w:t>
      </w:r>
      <w:r w:rsidR="00045030">
        <w:rPr>
          <w:rFonts w:ascii="Times New Roman" w:eastAsia="Calibri" w:hAnsi="Times New Roman" w:cs="Times New Roman"/>
          <w:sz w:val="24"/>
          <w:szCs w:val="24"/>
        </w:rPr>
        <w:t>0</w:t>
      </w:r>
      <w:r w:rsidR="00AC5CE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AC5CEC">
        <w:rPr>
          <w:rFonts w:ascii="Times New Roman" w:eastAsia="Calibri" w:hAnsi="Times New Roman" w:cs="Times New Roman"/>
          <w:sz w:val="24"/>
          <w:szCs w:val="24"/>
        </w:rPr>
        <w:t>г</w:t>
      </w:r>
      <w:proofErr w:type="gramStart"/>
      <w:r w:rsidR="00AC5CEC">
        <w:rPr>
          <w:rFonts w:ascii="Times New Roman" w:eastAsia="Calibri" w:hAnsi="Times New Roman" w:cs="Times New Roman"/>
          <w:sz w:val="24"/>
          <w:szCs w:val="24"/>
        </w:rPr>
        <w:t>.Т</w:t>
      </w:r>
      <w:proofErr w:type="gramEnd"/>
      <w:r w:rsidR="00AC5CEC">
        <w:rPr>
          <w:rFonts w:ascii="Times New Roman" w:eastAsia="Calibri" w:hAnsi="Times New Roman" w:cs="Times New Roman"/>
          <w:sz w:val="24"/>
          <w:szCs w:val="24"/>
        </w:rPr>
        <w:t>вери</w:t>
      </w:r>
      <w:proofErr w:type="spellEnd"/>
      <w:r w:rsidR="00AC5CEC">
        <w:rPr>
          <w:rFonts w:ascii="Times New Roman" w:eastAsia="Calibri" w:hAnsi="Times New Roman" w:cs="Times New Roman"/>
          <w:sz w:val="24"/>
          <w:szCs w:val="24"/>
        </w:rPr>
        <w:t xml:space="preserve"> от </w:t>
      </w:r>
      <w:r w:rsidR="00045030">
        <w:rPr>
          <w:rFonts w:ascii="Times New Roman" w:eastAsia="Calibri" w:hAnsi="Times New Roman" w:cs="Times New Roman"/>
          <w:sz w:val="24"/>
          <w:szCs w:val="24"/>
        </w:rPr>
        <w:t>3</w:t>
      </w:r>
      <w:r w:rsidR="00063576">
        <w:rPr>
          <w:rFonts w:ascii="Times New Roman" w:eastAsia="Calibri" w:hAnsi="Times New Roman" w:cs="Times New Roman"/>
          <w:sz w:val="24"/>
          <w:szCs w:val="24"/>
        </w:rPr>
        <w:t>1.0</w:t>
      </w:r>
      <w:r w:rsidR="00045030">
        <w:rPr>
          <w:rFonts w:ascii="Times New Roman" w:eastAsia="Calibri" w:hAnsi="Times New Roman" w:cs="Times New Roman"/>
          <w:sz w:val="24"/>
          <w:szCs w:val="24"/>
        </w:rPr>
        <w:t>8</w:t>
      </w:r>
      <w:r w:rsidR="00063576">
        <w:rPr>
          <w:rFonts w:ascii="Times New Roman" w:eastAsia="Calibri" w:hAnsi="Times New Roman" w:cs="Times New Roman"/>
          <w:sz w:val="24"/>
          <w:szCs w:val="24"/>
        </w:rPr>
        <w:t>.2021г. № 1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9F7AA7" w:rsidRDefault="009F7AA7" w:rsidP="009F7AA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Нормативно - правовое, нормативно-методическое обеспечение Программы:</w:t>
      </w:r>
    </w:p>
    <w:p w:rsidR="009F7AA7" w:rsidRDefault="009F7AA7" w:rsidP="009F7AA7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3A2078">
        <w:rPr>
          <w:rFonts w:ascii="Times New Roman" w:eastAsia="Times New Roman" w:hAnsi="Times New Roman" w:cs="Times New Roman"/>
          <w:sz w:val="24"/>
          <w:szCs w:val="24"/>
        </w:rPr>
        <w:t xml:space="preserve">Конвенция о правах ребенка. </w:t>
      </w:r>
      <w:proofErr w:type="gramStart"/>
      <w:r w:rsidRPr="003A2078">
        <w:rPr>
          <w:rFonts w:ascii="Times New Roman" w:eastAsia="Times New Roman" w:hAnsi="Times New Roman" w:cs="Times New Roman"/>
          <w:sz w:val="24"/>
          <w:szCs w:val="24"/>
        </w:rPr>
        <w:t>Принята</w:t>
      </w:r>
      <w:proofErr w:type="gramEnd"/>
      <w:r w:rsidRPr="003A2078">
        <w:rPr>
          <w:rFonts w:ascii="Times New Roman" w:eastAsia="Times New Roman" w:hAnsi="Times New Roman" w:cs="Times New Roman"/>
          <w:sz w:val="24"/>
          <w:szCs w:val="24"/>
        </w:rPr>
        <w:t xml:space="preserve"> резолюцией 44/25 Генеральной Ассамблеи от 20 ноября 1989 года. ─ ООН 1990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9F7AA7" w:rsidRPr="003A2078" w:rsidRDefault="009F7AA7" w:rsidP="009F7AA7">
      <w:pPr>
        <w:tabs>
          <w:tab w:val="left" w:pos="0"/>
          <w:tab w:val="left" w:pos="567"/>
          <w:tab w:val="left" w:pos="851"/>
        </w:tabs>
        <w:spacing w:after="0" w:line="360" w:lineRule="auto"/>
        <w:ind w:right="-45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3A2078">
        <w:rPr>
          <w:rFonts w:ascii="Times New Roman" w:eastAsia="Times New Roman" w:hAnsi="Times New Roman" w:cs="Times New Roman"/>
          <w:sz w:val="24"/>
          <w:szCs w:val="24"/>
        </w:rPr>
        <w:t xml:space="preserve">Федеральный закон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от </w:t>
      </w:r>
      <w:r w:rsidRPr="003A2078">
        <w:rPr>
          <w:rFonts w:ascii="Times New Roman" w:eastAsia="Times New Roman" w:hAnsi="Times New Roman" w:cs="Times New Roman"/>
          <w:sz w:val="24"/>
          <w:szCs w:val="24"/>
        </w:rPr>
        <w:t xml:space="preserve">24 июля 1998 г. № 124-ФЗ «Об основных гарантиях прав </w:t>
      </w:r>
      <w:r>
        <w:rPr>
          <w:rFonts w:ascii="Times New Roman" w:eastAsia="Times New Roman" w:hAnsi="Times New Roman" w:cs="Times New Roman"/>
          <w:sz w:val="24"/>
          <w:szCs w:val="24"/>
        </w:rPr>
        <w:t>ребенка в Российской Федерации»;</w:t>
      </w:r>
    </w:p>
    <w:p w:rsidR="009F7AA7" w:rsidRDefault="009F7AA7" w:rsidP="009F7AA7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 xml:space="preserve">- </w:t>
      </w:r>
      <w:r w:rsidRPr="00692D8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 xml:space="preserve">Федеральный закон </w:t>
      </w:r>
      <w:r w:rsidRPr="003A2078">
        <w:rPr>
          <w:rFonts w:ascii="Times New Roman" w:eastAsia="Times New Roman" w:hAnsi="Times New Roman" w:cs="Times New Roman"/>
          <w:sz w:val="24"/>
          <w:szCs w:val="24"/>
        </w:rPr>
        <w:t>от 29 декабря 2012 г. № 273</w:t>
      </w:r>
      <w:r w:rsidRPr="00692D8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 xml:space="preserve"> «Об образовании в Российской Федерации»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>;</w:t>
      </w:r>
    </w:p>
    <w:p w:rsidR="009F7AA7" w:rsidRDefault="009F7AA7" w:rsidP="009F7AA7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>- Федеральный закон</w:t>
      </w:r>
      <w:r w:rsidRPr="00692D8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 xml:space="preserve"> от 31 июля 2020 г. № 304-ФЗ «О внесении изменений </w:t>
      </w:r>
      <w:r w:rsidRPr="00692D8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br/>
        <w:t>в Федеральный закон «Об образовании в Российской Федерации» по вопросам воспитания обучающихся» с учетом Плана мероприятий по реализации в 2021–2025 годах Стратегии развития воспитания в Российской Федерации на период до 2025 года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>;</w:t>
      </w:r>
    </w:p>
    <w:p w:rsidR="009F7AA7" w:rsidRPr="00C553E4" w:rsidRDefault="009F7AA7" w:rsidP="009F7AA7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</w:pPr>
      <w:r w:rsidRPr="00C553E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 xml:space="preserve">- майские указы Президента (Указ Президента Российской Федерации от 07.05.2018 г. № 204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>«О</w:t>
      </w:r>
      <w:r w:rsidRPr="00C553E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 xml:space="preserve"> национальных целях и стратегических задачах развития Российской Федерации на период до 2024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>года»);</w:t>
      </w:r>
    </w:p>
    <w:p w:rsidR="009F7AA7" w:rsidRPr="003A2078" w:rsidRDefault="009F7AA7" w:rsidP="009F7AA7">
      <w:pPr>
        <w:tabs>
          <w:tab w:val="left" w:pos="0"/>
          <w:tab w:val="left" w:pos="567"/>
          <w:tab w:val="left" w:pos="851"/>
        </w:tabs>
        <w:spacing w:after="0" w:line="360" w:lineRule="auto"/>
        <w:ind w:right="-45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 </w:t>
      </w:r>
      <w:r w:rsidRPr="003A2078">
        <w:rPr>
          <w:rFonts w:ascii="Times New Roman" w:eastAsia="Times New Roman" w:hAnsi="Times New Roman" w:cs="Times New Roman"/>
          <w:sz w:val="24"/>
          <w:szCs w:val="24"/>
        </w:rPr>
        <w:t>Распоряжение Правительства Российской Федерации от 2</w:t>
      </w:r>
      <w:r w:rsidR="004E13E9">
        <w:rPr>
          <w:rFonts w:ascii="Times New Roman" w:eastAsia="Times New Roman" w:hAnsi="Times New Roman" w:cs="Times New Roman"/>
          <w:sz w:val="24"/>
          <w:szCs w:val="24"/>
        </w:rPr>
        <w:t xml:space="preserve">9 мая 2015 г. № </w:t>
      </w:r>
      <w:r w:rsidRPr="003A2078">
        <w:rPr>
          <w:rFonts w:ascii="Times New Roman" w:eastAsia="Times New Roman" w:hAnsi="Times New Roman" w:cs="Times New Roman"/>
          <w:sz w:val="24"/>
          <w:szCs w:val="24"/>
        </w:rPr>
        <w:t>996-р «О стратегии ра</w:t>
      </w:r>
      <w:r>
        <w:rPr>
          <w:rFonts w:ascii="Times New Roman" w:eastAsia="Times New Roman" w:hAnsi="Times New Roman" w:cs="Times New Roman"/>
          <w:sz w:val="24"/>
          <w:szCs w:val="24"/>
        </w:rPr>
        <w:t>звития воспитания до 2025 года»;</w:t>
      </w:r>
    </w:p>
    <w:p w:rsidR="009F7AA7" w:rsidRDefault="009F7AA7" w:rsidP="009F7AA7">
      <w:pPr>
        <w:tabs>
          <w:tab w:val="left" w:pos="0"/>
          <w:tab w:val="left" w:pos="567"/>
          <w:tab w:val="left" w:pos="851"/>
        </w:tabs>
        <w:spacing w:after="0" w:line="360" w:lineRule="auto"/>
        <w:ind w:right="-45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3A2078">
        <w:rPr>
          <w:rFonts w:ascii="Times New Roman" w:eastAsia="Times New Roman" w:hAnsi="Times New Roman" w:cs="Times New Roman"/>
          <w:sz w:val="24"/>
          <w:szCs w:val="24"/>
        </w:rPr>
        <w:t>Распоряжение Правительства Российской Федерации от 4 сентября 2014 г. № 1726 «О Концепции доп</w:t>
      </w:r>
      <w:r>
        <w:rPr>
          <w:rFonts w:ascii="Times New Roman" w:eastAsia="Times New Roman" w:hAnsi="Times New Roman" w:cs="Times New Roman"/>
          <w:sz w:val="24"/>
          <w:szCs w:val="24"/>
        </w:rPr>
        <w:t>олнительного образования детей»;</w:t>
      </w:r>
    </w:p>
    <w:p w:rsidR="009F7AA7" w:rsidRPr="003A2078" w:rsidRDefault="009F7AA7" w:rsidP="009F7AA7">
      <w:pPr>
        <w:tabs>
          <w:tab w:val="left" w:pos="0"/>
          <w:tab w:val="left" w:pos="567"/>
          <w:tab w:val="left" w:pos="709"/>
          <w:tab w:val="left" w:pos="851"/>
        </w:tabs>
        <w:spacing w:after="0" w:line="360" w:lineRule="auto"/>
        <w:ind w:right="-45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2078">
        <w:rPr>
          <w:rFonts w:ascii="Times New Roman" w:eastAsia="Times New Roman" w:hAnsi="Times New Roman" w:cs="Times New Roman"/>
          <w:sz w:val="24"/>
          <w:szCs w:val="24"/>
        </w:rPr>
        <w:t>Приказ Министерства образования и науки Российской Федерации от 17 октября 2013 г. № 1155 «Об утверждении федерального государственного образовательного стандарта дошкольного образования»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9F7AA7" w:rsidRDefault="009F7AA7" w:rsidP="009F7AA7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>- Федеральный государственный стандарт дошкольного образования;</w:t>
      </w:r>
    </w:p>
    <w:p w:rsidR="009F7AA7" w:rsidRDefault="009F7AA7" w:rsidP="009F7AA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lastRenderedPageBreak/>
        <w:t xml:space="preserve">- </w:t>
      </w:r>
      <w:r w:rsidRPr="003A2078">
        <w:rPr>
          <w:rFonts w:ascii="Times New Roman" w:eastAsia="Times New Roman" w:hAnsi="Times New Roman" w:cs="Times New Roman"/>
          <w:sz w:val="24"/>
          <w:szCs w:val="24"/>
        </w:rPr>
        <w:t xml:space="preserve">Порядок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образования, утвержден приказом </w:t>
      </w:r>
      <w:proofErr w:type="spellStart"/>
      <w:r w:rsidRPr="003A2078">
        <w:rPr>
          <w:rFonts w:ascii="Times New Roman" w:eastAsia="Times New Roman" w:hAnsi="Times New Roman" w:cs="Times New Roman"/>
          <w:sz w:val="24"/>
          <w:szCs w:val="24"/>
        </w:rPr>
        <w:t>Минпросвещения</w:t>
      </w:r>
      <w:proofErr w:type="spellEnd"/>
      <w:r w:rsidRPr="003A2078">
        <w:rPr>
          <w:rFonts w:ascii="Times New Roman" w:eastAsia="Times New Roman" w:hAnsi="Times New Roman" w:cs="Times New Roman"/>
          <w:sz w:val="24"/>
          <w:szCs w:val="24"/>
        </w:rPr>
        <w:t xml:space="preserve"> России от 31 июля 2020 г.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№ 373;</w:t>
      </w:r>
    </w:p>
    <w:p w:rsidR="009F7AA7" w:rsidRPr="003A2078" w:rsidRDefault="009F7AA7" w:rsidP="009F7AA7">
      <w:pPr>
        <w:tabs>
          <w:tab w:val="left" w:pos="0"/>
          <w:tab w:val="left" w:pos="567"/>
          <w:tab w:val="left" w:pos="851"/>
        </w:tabs>
        <w:spacing w:after="0" w:line="360" w:lineRule="auto"/>
        <w:ind w:right="-45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3A2078">
        <w:rPr>
          <w:rFonts w:ascii="Times New Roman" w:eastAsia="Times New Roman" w:hAnsi="Times New Roman" w:cs="Times New Roman"/>
          <w:sz w:val="24"/>
          <w:szCs w:val="24"/>
        </w:rPr>
        <w:t xml:space="preserve">Приказ </w:t>
      </w:r>
      <w:proofErr w:type="spellStart"/>
      <w:r w:rsidRPr="003A2078">
        <w:rPr>
          <w:rFonts w:ascii="Times New Roman" w:eastAsia="Times New Roman" w:hAnsi="Times New Roman" w:cs="Times New Roman"/>
          <w:sz w:val="24"/>
          <w:szCs w:val="24"/>
        </w:rPr>
        <w:t>Минздравсоцразвития</w:t>
      </w:r>
      <w:proofErr w:type="spellEnd"/>
      <w:r w:rsidRPr="003A2078">
        <w:rPr>
          <w:rFonts w:ascii="Times New Roman" w:eastAsia="Times New Roman" w:hAnsi="Times New Roman" w:cs="Times New Roman"/>
          <w:sz w:val="24"/>
          <w:szCs w:val="24"/>
        </w:rPr>
        <w:t xml:space="preserve"> России от 26 августа 2010 г. № 761н «Об утверждении Единого квалификационного справочника должностей руководителей, специалистов и служащих, раздел «Квалификационные характеристики должностей работников образования».</w:t>
      </w:r>
    </w:p>
    <w:p w:rsidR="009F7AA7" w:rsidRPr="003A2078" w:rsidRDefault="009F7AA7" w:rsidP="009F7AA7">
      <w:pPr>
        <w:tabs>
          <w:tab w:val="left" w:pos="0"/>
          <w:tab w:val="left" w:pos="567"/>
          <w:tab w:val="left" w:pos="709"/>
          <w:tab w:val="left" w:pos="851"/>
        </w:tabs>
        <w:spacing w:after="0" w:line="360" w:lineRule="auto"/>
        <w:ind w:right="-45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3A2078">
        <w:rPr>
          <w:rFonts w:ascii="Times New Roman" w:eastAsia="Times New Roman" w:hAnsi="Times New Roman" w:cs="Times New Roman"/>
          <w:sz w:val="24"/>
          <w:szCs w:val="24"/>
        </w:rPr>
        <w:t>СанПиН 1.2.3685-21 «Гигиенические нормативы и требования к обеспечению безопасности и (или) безвредности для человек</w:t>
      </w:r>
      <w:r>
        <w:rPr>
          <w:rFonts w:ascii="Times New Roman" w:eastAsia="Times New Roman" w:hAnsi="Times New Roman" w:cs="Times New Roman"/>
          <w:sz w:val="24"/>
          <w:szCs w:val="24"/>
        </w:rPr>
        <w:t>а факторов среды обитания», утвержденные</w:t>
      </w:r>
      <w:r w:rsidRPr="003A2078">
        <w:rPr>
          <w:rFonts w:ascii="Times New Roman" w:eastAsia="Times New Roman" w:hAnsi="Times New Roman" w:cs="Times New Roman"/>
          <w:sz w:val="24"/>
          <w:szCs w:val="24"/>
        </w:rPr>
        <w:t xml:space="preserve"> постановлением Главного государственного санитарного врача России от 28 января 2021 г. </w:t>
      </w:r>
      <w:r>
        <w:rPr>
          <w:rFonts w:ascii="Times New Roman" w:eastAsia="Times New Roman" w:hAnsi="Times New Roman" w:cs="Times New Roman"/>
          <w:sz w:val="24"/>
          <w:szCs w:val="24"/>
        </w:rPr>
        <w:t>№ 2;</w:t>
      </w:r>
    </w:p>
    <w:p w:rsidR="009F7AA7" w:rsidRPr="003A2078" w:rsidRDefault="009F7AA7" w:rsidP="009F7AA7">
      <w:pPr>
        <w:tabs>
          <w:tab w:val="left" w:pos="0"/>
          <w:tab w:val="left" w:pos="567"/>
          <w:tab w:val="left" w:pos="851"/>
        </w:tabs>
        <w:spacing w:after="0" w:line="360" w:lineRule="auto"/>
        <w:ind w:right="-45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3A2078"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z w:val="24"/>
          <w:szCs w:val="24"/>
        </w:rPr>
        <w:t>ан</w:t>
      </w:r>
      <w:r w:rsidRPr="003A2078">
        <w:rPr>
          <w:rFonts w:ascii="Times New Roman" w:eastAsia="Times New Roman" w:hAnsi="Times New Roman" w:cs="Times New Roman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sz w:val="24"/>
          <w:szCs w:val="24"/>
        </w:rPr>
        <w:t>иН</w:t>
      </w:r>
      <w:r w:rsidRPr="003A2078">
        <w:rPr>
          <w:rFonts w:ascii="Times New Roman" w:eastAsia="Times New Roman" w:hAnsi="Times New Roman" w:cs="Times New Roman"/>
          <w:sz w:val="24"/>
          <w:szCs w:val="24"/>
        </w:rPr>
        <w:t xml:space="preserve"> 2.4.3648-20 «Санитарно-эпидемиологические требования к организациям воспитания и обучения, отдыха и оздоровления детей и молодежи», утв. постановлением Главного государственного санитарного врача России от 28 сентября 2020 г.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№ 28;</w:t>
      </w:r>
    </w:p>
    <w:p w:rsidR="009F7AA7" w:rsidRPr="00AC5CEC" w:rsidRDefault="009F7AA7" w:rsidP="004E13E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 xml:space="preserve">- </w:t>
      </w:r>
      <w:r w:rsidR="00AC5CEC">
        <w:rPr>
          <w:rFonts w:ascii="Times New Roman" w:hAnsi="Times New Roman"/>
          <w:sz w:val="24"/>
          <w:szCs w:val="24"/>
        </w:rPr>
        <w:t>Устав, утвержденный начальником управления образования администрации г. Твери 10.12.2014 № 1316</w:t>
      </w:r>
      <w:r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>;</w:t>
      </w:r>
    </w:p>
    <w:p w:rsidR="009F7AA7" w:rsidRDefault="00584B66" w:rsidP="004E13E9">
      <w:pPr>
        <w:widowControl w:val="0"/>
        <w:tabs>
          <w:tab w:val="left" w:pos="0"/>
          <w:tab w:val="left" w:pos="426"/>
          <w:tab w:val="left" w:pos="851"/>
        </w:tabs>
        <w:suppressAutoHyphens/>
        <w:autoSpaceDE w:val="0"/>
        <w:spacing w:after="0" w:line="360" w:lineRule="auto"/>
        <w:ind w:right="-45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>- Основная образовательная программа дошкольного образо</w:t>
      </w:r>
      <w:r w:rsidR="004E13E9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>вания МБДОУ детский сад № 1</w:t>
      </w:r>
      <w:r w:rsidR="00AC5CEC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>4</w:t>
      </w:r>
      <w:r w:rsidR="004E13E9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>0</w:t>
      </w:r>
      <w:r w:rsidR="009F7AA7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 xml:space="preserve"> «</w:t>
      </w:r>
      <w:r w:rsidR="00AC5CEC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>ОТ РОЖДЕНИЯ ДО ШКОЛЫ</w:t>
      </w:r>
      <w:r w:rsidR="009F7AA7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 xml:space="preserve">» </w:t>
      </w:r>
      <w:r w:rsidR="00AC5CEC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>(</w:t>
      </w:r>
      <w:r w:rsidR="00AC5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Н.Е. </w:t>
      </w:r>
      <w:proofErr w:type="spellStart"/>
      <w:r w:rsidR="00AC5CEC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Веракса</w:t>
      </w:r>
      <w:proofErr w:type="spellEnd"/>
      <w:r w:rsidR="00AC5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Т.С. Комарова, М.А. Васильева), </w:t>
      </w:r>
    </w:p>
    <w:p w:rsidR="009F7AA7" w:rsidRPr="003A2078" w:rsidRDefault="00063576" w:rsidP="009F7AA7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>ДОУ</w:t>
      </w:r>
      <w:r w:rsidR="009F7AA7" w:rsidRPr="003A2078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zh-CN"/>
        </w:rPr>
        <w:t xml:space="preserve"> </w:t>
      </w:r>
      <w:r w:rsidR="009F7AA7" w:rsidRPr="003A2078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zh-CN"/>
        </w:rPr>
        <w:t xml:space="preserve">руководствуется определением понятия «образовательная программа», предложенным в Федеральном законе от 29 декабря 2012 г. № 273-ФЗ «Об образовании </w:t>
      </w:r>
      <w:r w:rsidR="009F7AA7" w:rsidRPr="003A2078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zh-CN"/>
        </w:rPr>
        <w:br/>
        <w:t>в Российской Федерации» (далее – Федеральный закон): «образовательная программа – комплекс основных характеристик образования (объем, содержание, планируемые результаты) и организационно-педагогических условий, который представлен в виде учебного плана, календарного учебного графика, рабочих программ учебных предметов, курсов, дисциплин (модулей), иных компонентов, оценочных и методических материалов, а</w:t>
      </w:r>
      <w:proofErr w:type="gramEnd"/>
      <w:r w:rsidR="009F7AA7" w:rsidRPr="003A2078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zh-CN"/>
        </w:rPr>
        <w:t xml:space="preserve"> также в предусмотренных настоящим Федеральным законом случаях в виде рабочей программы воспитания, календарного плана воспитательной работы, форм аттестации».</w:t>
      </w:r>
    </w:p>
    <w:p w:rsidR="009F7AA7" w:rsidRDefault="009F7AA7" w:rsidP="009F7AA7">
      <w:pPr>
        <w:widowControl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zh-CN"/>
        </w:rPr>
      </w:pPr>
      <w:r w:rsidRPr="00BC321D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zh-CN"/>
        </w:rPr>
        <w:t>Работа по воспитанию, формированию и развитию личности обучающихся в дошкольных образовательных организациях (далее – ДО</w:t>
      </w:r>
      <w:r w:rsidR="0006357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zh-CN"/>
        </w:rPr>
        <w:t>У</w:t>
      </w:r>
      <w:r w:rsidRPr="00BC321D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zh-CN"/>
        </w:rPr>
        <w:t xml:space="preserve">) предполагает преемственность по отношению к достижению воспитательных целей начального общего образования (далее – НОО), к реализации Примерной программы воспитания, одобренной </w:t>
      </w:r>
      <w:r w:rsidRPr="00BC321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федеральным учебно-методическим объединением по общему образованию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.</w:t>
      </w:r>
    </w:p>
    <w:p w:rsidR="009F7AA7" w:rsidRDefault="009F7AA7" w:rsidP="009F7AA7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</w:pPr>
      <w:r w:rsidRPr="00FC1CF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 xml:space="preserve">Под воспитанием понимается «деятельность, направленная на развитие личности, создание условий для самоопределения и </w:t>
      </w:r>
      <w:proofErr w:type="gramStart"/>
      <w:r w:rsidRPr="00FC1CF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>социализации</w:t>
      </w:r>
      <w:proofErr w:type="gramEnd"/>
      <w:r w:rsidRPr="00FC1CF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 xml:space="preserve">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 памяти защитников Отечества и подвигам Героев Отечества, закону и правопорядку, </w:t>
      </w:r>
      <w:r w:rsidRPr="00FC1CF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lastRenderedPageBreak/>
        <w:t>человеку труда и старшему поколению, взаимного уважения, бережного отношения к культурному наследию и традициям многонационального народа Российской Федерации, природе и окружающей среде»</w:t>
      </w:r>
      <w:r w:rsidRPr="00FC1CFA">
        <w:rPr>
          <w:rFonts w:ascii="Times New Roman" w:eastAsia="Times New Roman" w:hAnsi="Times New Roman" w:cs="Times New Roman"/>
          <w:bCs/>
          <w:color w:val="000000"/>
          <w:sz w:val="24"/>
          <w:szCs w:val="24"/>
          <w:vertAlign w:val="superscript"/>
          <w:lang w:eastAsia="zh-CN"/>
        </w:rPr>
        <w:footnoteReference w:id="1"/>
      </w:r>
      <w:r w:rsidRPr="00FC1CF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>.</w:t>
      </w:r>
    </w:p>
    <w:p w:rsidR="009F7AA7" w:rsidRPr="004E13E9" w:rsidRDefault="00063576" w:rsidP="009F7AA7">
      <w:pPr>
        <w:widowControl w:val="0"/>
        <w:autoSpaceDE w:val="0"/>
        <w:autoSpaceDN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13E9">
        <w:rPr>
          <w:rFonts w:ascii="Times New Roman" w:eastAsia="Times New Roman" w:hAnsi="Times New Roman" w:cs="Times New Roman"/>
          <w:w w:val="105"/>
          <w:sz w:val="24"/>
          <w:szCs w:val="24"/>
        </w:rPr>
        <w:t>В Программе ДОУ</w:t>
      </w:r>
      <w:r w:rsidR="009F7AA7" w:rsidRPr="004E13E9">
        <w:rPr>
          <w:rFonts w:ascii="Times New Roman" w:eastAsia="Times New Roman" w:hAnsi="Times New Roman" w:cs="Times New Roman"/>
          <w:w w:val="105"/>
          <w:sz w:val="24"/>
          <w:szCs w:val="24"/>
        </w:rPr>
        <w:t xml:space="preserve"> - воспитание</w:t>
      </w:r>
      <w:r w:rsidR="009F7AA7" w:rsidRPr="004E13E9">
        <w:rPr>
          <w:rFonts w:ascii="Times New Roman" w:eastAsia="Times New Roman" w:hAnsi="Times New Roman" w:cs="Times New Roman"/>
          <w:b/>
          <w:spacing w:val="27"/>
          <w:w w:val="105"/>
          <w:sz w:val="24"/>
          <w:szCs w:val="24"/>
        </w:rPr>
        <w:t xml:space="preserve"> </w:t>
      </w:r>
      <w:r w:rsidR="009F7AA7" w:rsidRPr="004E13E9">
        <w:rPr>
          <w:rFonts w:ascii="Times New Roman" w:eastAsia="Times New Roman" w:hAnsi="Times New Roman" w:cs="Times New Roman"/>
          <w:w w:val="105"/>
          <w:sz w:val="24"/>
          <w:szCs w:val="24"/>
        </w:rPr>
        <w:t xml:space="preserve">рассматривается как формирование  </w:t>
      </w:r>
      <w:r w:rsidR="009F7AA7" w:rsidRPr="004E13E9">
        <w:rPr>
          <w:rFonts w:ascii="Times New Roman" w:eastAsia="Times New Roman" w:hAnsi="Times New Roman" w:cs="Times New Roman"/>
          <w:spacing w:val="42"/>
          <w:w w:val="105"/>
          <w:sz w:val="24"/>
          <w:szCs w:val="24"/>
        </w:rPr>
        <w:t xml:space="preserve"> </w:t>
      </w:r>
      <w:r w:rsidR="009F7AA7" w:rsidRPr="004E13E9">
        <w:rPr>
          <w:rFonts w:ascii="Times New Roman" w:eastAsia="Times New Roman" w:hAnsi="Times New Roman" w:cs="Times New Roman"/>
          <w:w w:val="105"/>
          <w:sz w:val="24"/>
          <w:szCs w:val="24"/>
        </w:rPr>
        <w:t xml:space="preserve">первичных  </w:t>
      </w:r>
      <w:r w:rsidR="009F7AA7" w:rsidRPr="004E13E9">
        <w:rPr>
          <w:rFonts w:ascii="Times New Roman" w:eastAsia="Times New Roman" w:hAnsi="Times New Roman" w:cs="Times New Roman"/>
          <w:spacing w:val="42"/>
          <w:w w:val="105"/>
          <w:sz w:val="24"/>
          <w:szCs w:val="24"/>
        </w:rPr>
        <w:t xml:space="preserve"> </w:t>
      </w:r>
      <w:r w:rsidR="009F7AA7" w:rsidRPr="004E13E9">
        <w:rPr>
          <w:rFonts w:ascii="Times New Roman" w:eastAsia="Times New Roman" w:hAnsi="Times New Roman" w:cs="Times New Roman"/>
          <w:w w:val="105"/>
          <w:sz w:val="24"/>
          <w:szCs w:val="24"/>
        </w:rPr>
        <w:t xml:space="preserve">ценностных  </w:t>
      </w:r>
      <w:r w:rsidR="009F7AA7" w:rsidRPr="004E13E9">
        <w:rPr>
          <w:rFonts w:ascii="Times New Roman" w:eastAsia="Times New Roman" w:hAnsi="Times New Roman" w:cs="Times New Roman"/>
          <w:spacing w:val="42"/>
          <w:w w:val="105"/>
          <w:sz w:val="24"/>
          <w:szCs w:val="24"/>
        </w:rPr>
        <w:t xml:space="preserve"> </w:t>
      </w:r>
      <w:r w:rsidR="009F7AA7" w:rsidRPr="004E13E9">
        <w:rPr>
          <w:rFonts w:ascii="Times New Roman" w:eastAsia="Times New Roman" w:hAnsi="Times New Roman" w:cs="Times New Roman"/>
          <w:w w:val="105"/>
          <w:sz w:val="24"/>
          <w:szCs w:val="24"/>
        </w:rPr>
        <w:t>пред</w:t>
      </w:r>
      <w:r w:rsidR="009F7AA7" w:rsidRPr="004E13E9">
        <w:rPr>
          <w:rFonts w:ascii="Times New Roman" w:eastAsia="Times New Roman" w:hAnsi="Times New Roman" w:cs="Times New Roman"/>
          <w:w w:val="110"/>
          <w:sz w:val="24"/>
          <w:szCs w:val="24"/>
        </w:rPr>
        <w:t>ставлений (понимания того, «что такое хорошо и что такое плохо», основ</w:t>
      </w:r>
      <w:r w:rsidR="009F7AA7" w:rsidRPr="004E13E9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="009F7AA7" w:rsidRPr="004E13E9">
        <w:rPr>
          <w:rFonts w:ascii="Times New Roman" w:eastAsia="Times New Roman" w:hAnsi="Times New Roman" w:cs="Times New Roman"/>
          <w:w w:val="110"/>
          <w:sz w:val="24"/>
          <w:szCs w:val="24"/>
        </w:rPr>
        <w:t>нравственности, восприятия</w:t>
      </w:r>
      <w:r w:rsidR="009F7AA7" w:rsidRPr="004E13E9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9F7AA7" w:rsidRPr="004E13E9">
        <w:rPr>
          <w:rFonts w:ascii="Times New Roman" w:eastAsia="Times New Roman" w:hAnsi="Times New Roman" w:cs="Times New Roman"/>
          <w:w w:val="110"/>
          <w:sz w:val="24"/>
          <w:szCs w:val="24"/>
        </w:rPr>
        <w:t>традиционных</w:t>
      </w:r>
      <w:r w:rsidR="009F7AA7" w:rsidRPr="004E13E9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9F7AA7" w:rsidRPr="004E13E9">
        <w:rPr>
          <w:rFonts w:ascii="Times New Roman" w:eastAsia="Times New Roman" w:hAnsi="Times New Roman" w:cs="Times New Roman"/>
          <w:w w:val="110"/>
          <w:sz w:val="24"/>
          <w:szCs w:val="24"/>
        </w:rPr>
        <w:t>российских</w:t>
      </w:r>
      <w:r w:rsidR="009F7AA7" w:rsidRPr="004E13E9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9F7AA7" w:rsidRPr="004E13E9">
        <w:rPr>
          <w:rFonts w:ascii="Times New Roman" w:eastAsia="Times New Roman" w:hAnsi="Times New Roman" w:cs="Times New Roman"/>
          <w:w w:val="110"/>
          <w:sz w:val="24"/>
          <w:szCs w:val="24"/>
        </w:rPr>
        <w:t>ценностей, патриотизм</w:t>
      </w:r>
      <w:r w:rsidR="009F7AA7" w:rsidRPr="004E13E9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9F7AA7" w:rsidRPr="004E13E9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="009F7AA7" w:rsidRPr="004E13E9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9F7AA7" w:rsidRPr="004E13E9">
        <w:rPr>
          <w:rFonts w:ascii="Times New Roman" w:eastAsia="Times New Roman" w:hAnsi="Times New Roman" w:cs="Times New Roman"/>
          <w:w w:val="110"/>
          <w:sz w:val="24"/>
          <w:szCs w:val="24"/>
        </w:rPr>
        <w:t>пр.);</w:t>
      </w:r>
      <w:r w:rsidR="009F7AA7" w:rsidRPr="004E13E9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9F7AA7" w:rsidRPr="004E13E9">
        <w:rPr>
          <w:rFonts w:ascii="Times New Roman" w:eastAsia="Times New Roman" w:hAnsi="Times New Roman" w:cs="Times New Roman"/>
          <w:w w:val="110"/>
          <w:sz w:val="24"/>
          <w:szCs w:val="24"/>
        </w:rPr>
        <w:t>формирование</w:t>
      </w:r>
      <w:r w:rsidR="009F7AA7" w:rsidRPr="004E13E9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9F7AA7" w:rsidRPr="004E13E9">
        <w:rPr>
          <w:rFonts w:ascii="Times New Roman" w:eastAsia="Times New Roman" w:hAnsi="Times New Roman" w:cs="Times New Roman"/>
          <w:w w:val="110"/>
          <w:sz w:val="24"/>
          <w:szCs w:val="24"/>
        </w:rPr>
        <w:t>положительной  мотивации  (уверенности</w:t>
      </w:r>
      <w:r w:rsidR="009F7AA7" w:rsidRPr="004E13E9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9F7AA7" w:rsidRPr="004E13E9">
        <w:rPr>
          <w:rFonts w:ascii="Times New Roman" w:eastAsia="Times New Roman" w:hAnsi="Times New Roman" w:cs="Times New Roman"/>
          <w:w w:val="110"/>
          <w:sz w:val="24"/>
          <w:szCs w:val="24"/>
        </w:rPr>
        <w:t>в  себе, инициативности, позитивного  отношения  к  миру, к  себе,</w:t>
      </w:r>
      <w:r w:rsidR="009F7AA7" w:rsidRPr="004E13E9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="009F7AA7" w:rsidRPr="004E13E9">
        <w:rPr>
          <w:rFonts w:ascii="Times New Roman" w:eastAsia="Times New Roman" w:hAnsi="Times New Roman" w:cs="Times New Roman"/>
          <w:w w:val="110"/>
          <w:sz w:val="24"/>
          <w:szCs w:val="24"/>
        </w:rPr>
        <w:t>к другим людям, стремления «поступать хорошо», отношение к образованию как к одной из ведущих жизненных ценностей, стремление к здоровому</w:t>
      </w:r>
      <w:r w:rsidR="009F7AA7" w:rsidRPr="004E13E9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="009F7AA7" w:rsidRPr="004E13E9">
        <w:rPr>
          <w:rFonts w:ascii="Times New Roman" w:eastAsia="Times New Roman" w:hAnsi="Times New Roman" w:cs="Times New Roman"/>
          <w:w w:val="110"/>
          <w:sz w:val="24"/>
          <w:szCs w:val="24"/>
        </w:rPr>
        <w:t>образу</w:t>
      </w:r>
      <w:r w:rsidR="009F7AA7" w:rsidRPr="004E13E9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="009F7AA7" w:rsidRPr="004E13E9">
        <w:rPr>
          <w:rFonts w:ascii="Times New Roman" w:eastAsia="Times New Roman" w:hAnsi="Times New Roman" w:cs="Times New Roman"/>
          <w:w w:val="110"/>
          <w:sz w:val="24"/>
          <w:szCs w:val="24"/>
        </w:rPr>
        <w:t>жизни</w:t>
      </w:r>
      <w:r w:rsidR="009F7AA7" w:rsidRPr="004E13E9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="009F7AA7" w:rsidRPr="004E13E9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="009F7AA7" w:rsidRPr="004E13E9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="009F7AA7" w:rsidRPr="004E13E9">
        <w:rPr>
          <w:rFonts w:ascii="Times New Roman" w:eastAsia="Times New Roman" w:hAnsi="Times New Roman" w:cs="Times New Roman"/>
          <w:w w:val="110"/>
          <w:sz w:val="24"/>
          <w:szCs w:val="24"/>
        </w:rPr>
        <w:t>пр.).</w:t>
      </w:r>
    </w:p>
    <w:p w:rsidR="009F7AA7" w:rsidRPr="004E13E9" w:rsidRDefault="009F7AA7" w:rsidP="009F7AA7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E13E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 xml:space="preserve">Программа основана на воплощении национального воспитательного идеала, который понимается как </w:t>
      </w:r>
      <w:r w:rsidRPr="004E13E9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высшая цель образования, нравственное (идеальное) представление о человеке.</w:t>
      </w:r>
    </w:p>
    <w:p w:rsidR="009F7AA7" w:rsidRPr="004E13E9" w:rsidRDefault="009F7AA7" w:rsidP="009F7AA7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E13E9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В основе</w:t>
      </w:r>
      <w:r w:rsidR="00063576" w:rsidRPr="004E13E9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процесса воспитания детей в ДОУ</w:t>
      </w:r>
      <w:r w:rsidRPr="004E13E9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лежат конституционные </w:t>
      </w:r>
      <w:r w:rsidRPr="004E13E9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br/>
        <w:t>и национальные ценности российского общества.</w:t>
      </w:r>
    </w:p>
    <w:p w:rsidR="009F7AA7" w:rsidRPr="004E13E9" w:rsidRDefault="009F7AA7" w:rsidP="009F7AA7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E13E9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С учетом особенностей социокультурной среды, в которой воспитывается ребенок, </w:t>
      </w:r>
      <w:r w:rsidRPr="004E13E9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br/>
        <w:t>в Программе отражено взаимодействие участников образовательных отношений (далее – ОО) со всеми субъектами образовательных отношений. Подобный подход позволяет воспитать гражданина и патриота, раскрыть способности и таланты детей, подготовить их к жизни в высокотехнологичном, конкурентном обществе.</w:t>
      </w:r>
    </w:p>
    <w:p w:rsidR="009F7AA7" w:rsidRPr="004E13E9" w:rsidRDefault="009F7AA7" w:rsidP="009F7AA7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E13E9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Для того чтобы эти ценности осваивались ребёнком, они находят свое отражение </w:t>
      </w:r>
      <w:r w:rsidRPr="004E13E9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br/>
        <w:t>в основных направ</w:t>
      </w:r>
      <w:r w:rsidR="00063576" w:rsidRPr="004E13E9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лениях воспитательной работы ДОУ</w:t>
      </w:r>
      <w:r w:rsidRPr="004E13E9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.</w:t>
      </w:r>
    </w:p>
    <w:p w:rsidR="009F7AA7" w:rsidRPr="00DF6D45" w:rsidRDefault="009F7AA7" w:rsidP="009F7AA7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DF6D45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Ценности </w:t>
      </w:r>
      <w:r w:rsidRPr="00DF6D4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  <w:t>Родины</w:t>
      </w:r>
      <w:r w:rsidRPr="00DF6D45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и </w:t>
      </w:r>
      <w:r w:rsidRPr="00DF6D4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  <w:t>природы</w:t>
      </w:r>
      <w:r w:rsidRPr="00DF6D45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лежат в основе патриотического направления воспитания.</w:t>
      </w:r>
    </w:p>
    <w:p w:rsidR="009F7AA7" w:rsidRPr="00DF6D45" w:rsidRDefault="009F7AA7" w:rsidP="009F7AA7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DF6D45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Ценности </w:t>
      </w:r>
      <w:r w:rsidRPr="00DF6D4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  <w:t>человека</w:t>
      </w:r>
      <w:r w:rsidRPr="00DF6D45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, </w:t>
      </w:r>
      <w:r w:rsidRPr="00DF6D4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  <w:t>семьи</w:t>
      </w:r>
      <w:r w:rsidRPr="00DF6D45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, </w:t>
      </w:r>
      <w:r w:rsidRPr="00DF6D4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  <w:t>дружбы</w:t>
      </w:r>
      <w:r w:rsidRPr="00DF6D45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, сотрудничества лежат в основе социального направления воспитания.</w:t>
      </w:r>
    </w:p>
    <w:p w:rsidR="009F7AA7" w:rsidRPr="00DF6D45" w:rsidRDefault="009F7AA7" w:rsidP="009F7AA7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DF6D45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Ценность </w:t>
      </w:r>
      <w:r w:rsidRPr="00DF6D4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  <w:t>знания</w:t>
      </w:r>
      <w:r w:rsidRPr="00DF6D45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лежит в основе познавательного направления воспитания.</w:t>
      </w:r>
    </w:p>
    <w:p w:rsidR="009F7AA7" w:rsidRPr="00DF6D45" w:rsidRDefault="009F7AA7" w:rsidP="009F7AA7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DF6D45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Ценность </w:t>
      </w:r>
      <w:r w:rsidRPr="00DF6D4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  <w:t>здоровья</w:t>
      </w:r>
      <w:r w:rsidRPr="00DF6D45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лежит в основе физического и оздоровительного направления воспитания.</w:t>
      </w:r>
    </w:p>
    <w:p w:rsidR="009F7AA7" w:rsidRPr="00DF6D45" w:rsidRDefault="009F7AA7" w:rsidP="009F7AA7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DF6D45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Ценность </w:t>
      </w:r>
      <w:r w:rsidRPr="00DF6D4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  <w:t>труда</w:t>
      </w:r>
      <w:r w:rsidRPr="00DF6D45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лежит в основе трудового направления воспитания.</w:t>
      </w:r>
    </w:p>
    <w:p w:rsidR="009F7AA7" w:rsidRPr="00DF6D45" w:rsidRDefault="009F7AA7" w:rsidP="009F7AA7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DF6D45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Ценности </w:t>
      </w:r>
      <w:r w:rsidRPr="00DF6D4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  <w:t>культуры</w:t>
      </w:r>
      <w:r w:rsidRPr="00DF6D45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и </w:t>
      </w:r>
      <w:r w:rsidRPr="00DF6D4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  <w:t>красоты</w:t>
      </w:r>
      <w:r w:rsidRPr="00DF6D45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лежат в основе этико-эстетического направления воспитания.</w:t>
      </w:r>
    </w:p>
    <w:p w:rsidR="009F7AA7" w:rsidRPr="00DF6D45" w:rsidRDefault="009F7AA7" w:rsidP="009F7AA7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DF6D4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 xml:space="preserve">Реализация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>П</w:t>
      </w:r>
      <w:r w:rsidRPr="00DF6D4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 xml:space="preserve">рограммы основана на взаимодействии с разными субъектами образовательных отношений. </w:t>
      </w:r>
    </w:p>
    <w:p w:rsidR="009F7AA7" w:rsidRPr="005E4F98" w:rsidRDefault="009F7AA7" w:rsidP="009F7AA7">
      <w:pPr>
        <w:widowControl w:val="0"/>
        <w:tabs>
          <w:tab w:val="left" w:pos="9355"/>
        </w:tabs>
        <w:autoSpaceDE w:val="0"/>
        <w:autoSpaceDN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zh-CN"/>
        </w:rPr>
      </w:pPr>
      <w:r w:rsidRPr="005E4F98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zh-CN"/>
        </w:rPr>
        <w:lastRenderedPageBreak/>
        <w:t xml:space="preserve">Программа 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zh-CN"/>
        </w:rPr>
        <w:t>учитывает</w:t>
      </w:r>
      <w:r w:rsidRPr="005E4F98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zh-CN"/>
        </w:rPr>
        <w:t xml:space="preserve"> лучшие традиции отечественного дошкольного 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zh-CN"/>
        </w:rPr>
        <w:t>о</w:t>
      </w:r>
      <w:r w:rsidRPr="005E4F98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zh-CN"/>
        </w:rPr>
        <w:t>бразования и результаты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zh-CN"/>
        </w:rPr>
        <w:t xml:space="preserve"> современных отечественных и за</w:t>
      </w:r>
      <w:r w:rsidRPr="005E4F98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zh-CN"/>
        </w:rPr>
        <w:t xml:space="preserve">рубежных исследований в </w:t>
      </w:r>
      <w:r w:rsidR="004E13E9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zh-CN"/>
        </w:rPr>
        <w:t xml:space="preserve">области дошкольной педагогики и </w:t>
      </w:r>
      <w:r w:rsidRPr="005E4F98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zh-CN"/>
        </w:rPr>
        <w:t>психологии и последних исследований качества дошкольного образования.</w:t>
      </w:r>
    </w:p>
    <w:p w:rsidR="009F7AA7" w:rsidRPr="005E4F98" w:rsidRDefault="009F7AA7" w:rsidP="009F7AA7">
      <w:pPr>
        <w:widowControl w:val="0"/>
        <w:tabs>
          <w:tab w:val="left" w:pos="9355"/>
        </w:tabs>
        <w:autoSpaceDE w:val="0"/>
        <w:autoSpaceDN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zh-CN"/>
        </w:rPr>
        <w:t>Программа</w:t>
      </w:r>
      <w:r w:rsidRPr="005E4F98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zh-CN"/>
        </w:rPr>
        <w:t>основывае</w:t>
      </w:r>
      <w:r w:rsidRPr="005E4F98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zh-CN"/>
        </w:rPr>
        <w:t xml:space="preserve">тся на научных 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zh-CN"/>
        </w:rPr>
        <w:t>положениях, разра</w:t>
      </w:r>
      <w:r w:rsidRPr="005E4F98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zh-CN"/>
        </w:rPr>
        <w:t>ботанных в рамках культурно-исторической концепции Л. С. Выготского и его последователей.</w:t>
      </w:r>
    </w:p>
    <w:p w:rsidR="009F7AA7" w:rsidRPr="005E4F98" w:rsidRDefault="009F7AA7" w:rsidP="009F7AA7">
      <w:pPr>
        <w:widowControl w:val="0"/>
        <w:tabs>
          <w:tab w:val="left" w:pos="9355"/>
        </w:tabs>
        <w:autoSpaceDE w:val="0"/>
        <w:autoSpaceDN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zh-CN"/>
        </w:rPr>
      </w:pPr>
      <w:r w:rsidRPr="005E4F98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zh-CN"/>
        </w:rPr>
        <w:t xml:space="preserve">Программа 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zh-CN"/>
        </w:rPr>
        <w:t>учитывает</w:t>
      </w:r>
      <w:r w:rsidR="004E13E9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zh-CN"/>
        </w:rPr>
        <w:t>принцип</w:t>
      </w:r>
      <w:r w:rsidR="004E13E9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zh-CN"/>
        </w:rPr>
        <w:t xml:space="preserve"> </w:t>
      </w:r>
      <w:r w:rsidRPr="005E4F98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zh-CN"/>
        </w:rPr>
        <w:t xml:space="preserve">единства  развития,  воспитания и образования. Развитие ребенка, его воспитание и образование не могут рассматриваться как изолированные друг от друга 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zh-CN"/>
        </w:rPr>
        <w:t>процессы, т.к.</w:t>
      </w:r>
      <w:r w:rsidRPr="005E4F98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zh-CN"/>
        </w:rPr>
        <w:t>о</w:t>
      </w:r>
      <w:r w:rsidRPr="005E4F98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zh-CN"/>
        </w:rPr>
        <w:t>бразование является всеобщей формой детского развития.</w:t>
      </w:r>
    </w:p>
    <w:p w:rsidR="009F7AA7" w:rsidRPr="006B6207" w:rsidRDefault="00063576" w:rsidP="009F7AA7">
      <w:pPr>
        <w:pStyle w:val="a7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ДОУ</w:t>
      </w:r>
      <w:r w:rsidR="009F7AA7" w:rsidRPr="00DF6D45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в части, формируемой участниками образовательных отношений, дополняет приоритетные направления воспитания с учетом реализуемой основной образовательной программы, региональной и муниципальной специфики реализации Стратегии развития воспитания в Российской Федерации на период до 2025 года, того, что воспитательные задачи, согласно федеральному государственному образовательному стандарту дошкольного образования (ФГОС ДО), реализуются в рамках образовательных областей – социально-коммуникативного, познавательного, речевого, художественно-эстетического</w:t>
      </w:r>
      <w:r w:rsidR="009F7AA7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развития, физического развития </w:t>
      </w:r>
      <w:r w:rsidR="009F7AA7" w:rsidRPr="006B6207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на фоне</w:t>
      </w:r>
      <w:proofErr w:type="gramEnd"/>
      <w:r w:rsidR="009F7AA7" w:rsidRPr="006B6207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эмоционального благополучия и положительного отношения детей к миру, к себе и к другим людям.</w:t>
      </w:r>
    </w:p>
    <w:p w:rsidR="009F7AA7" w:rsidRDefault="009F7AA7" w:rsidP="009F7AA7">
      <w:pPr>
        <w:tabs>
          <w:tab w:val="left" w:pos="9355"/>
        </w:tabs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DF6D45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Реализация Программы воспитания предполагает социальное партнерство с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организациями:</w:t>
      </w:r>
    </w:p>
    <w:p w:rsidR="009F7AA7" w:rsidRPr="001A39F1" w:rsidRDefault="009F7AA7" w:rsidP="001A39F1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A39F1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-</w:t>
      </w:r>
      <w:r w:rsidR="005553D1" w:rsidRPr="001A39F1">
        <w:rPr>
          <w:rStyle w:val="link"/>
          <w:rFonts w:ascii="Arial" w:hAnsi="Arial" w:cs="Arial"/>
          <w:b/>
          <w:bCs/>
          <w:color w:val="333333"/>
          <w:sz w:val="24"/>
          <w:szCs w:val="24"/>
        </w:rPr>
        <w:t xml:space="preserve"> </w:t>
      </w:r>
      <w:r w:rsidR="005553D1" w:rsidRPr="001A39F1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Государственное бюджетное учреждение культуры Тверской государственный театр </w:t>
      </w:r>
      <w:r w:rsidR="001A39F1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кукол</w:t>
      </w:r>
    </w:p>
    <w:p w:rsidR="009F7AA7" w:rsidRPr="001A39F1" w:rsidRDefault="009F7AA7" w:rsidP="001A39F1">
      <w:pPr>
        <w:keepNext/>
        <w:keepLines/>
        <w:tabs>
          <w:tab w:val="num" w:pos="0"/>
        </w:tabs>
        <w:suppressAutoHyphens/>
        <w:spacing w:after="0" w:line="360" w:lineRule="auto"/>
        <w:contextualSpacing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1A39F1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-</w:t>
      </w:r>
      <w:r w:rsidR="005553D1" w:rsidRPr="001A39F1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 Детская библиотека им. Афанасия Никитина</w:t>
      </w:r>
    </w:p>
    <w:p w:rsidR="009F7AA7" w:rsidRPr="001A39F1" w:rsidRDefault="009F7AA7" w:rsidP="001A39F1">
      <w:pPr>
        <w:keepNext/>
        <w:keepLines/>
        <w:tabs>
          <w:tab w:val="num" w:pos="0"/>
        </w:tabs>
        <w:suppressAutoHyphens/>
        <w:spacing w:after="0" w:line="360" w:lineRule="auto"/>
        <w:contextualSpacing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1A39F1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-</w:t>
      </w:r>
      <w:r w:rsidR="005553D1" w:rsidRPr="001A39F1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 Музей тверского быта</w:t>
      </w:r>
    </w:p>
    <w:p w:rsidR="009F7AA7" w:rsidRPr="001A39F1" w:rsidRDefault="009F7AA7" w:rsidP="001A39F1">
      <w:pPr>
        <w:pStyle w:val="1"/>
        <w:shd w:val="clear" w:color="auto" w:fill="FFFFFF"/>
        <w:spacing w:before="0" w:beforeAutospacing="0" w:after="0" w:afterAutospacing="0" w:line="360" w:lineRule="auto"/>
        <w:rPr>
          <w:b w:val="0"/>
          <w:color w:val="333333"/>
          <w:sz w:val="24"/>
          <w:szCs w:val="24"/>
        </w:rPr>
      </w:pPr>
      <w:r w:rsidRPr="001A39F1">
        <w:rPr>
          <w:b w:val="0"/>
          <w:color w:val="000000"/>
          <w:sz w:val="24"/>
          <w:szCs w:val="24"/>
          <w:lang w:eastAsia="zh-CN"/>
        </w:rPr>
        <w:t>-</w:t>
      </w:r>
      <w:r w:rsidR="005553D1" w:rsidRPr="001A39F1">
        <w:rPr>
          <w:b w:val="0"/>
          <w:color w:val="333333"/>
          <w:sz w:val="24"/>
          <w:szCs w:val="24"/>
        </w:rPr>
        <w:t xml:space="preserve"> Ботанический сад </w:t>
      </w:r>
      <w:proofErr w:type="spellStart"/>
      <w:r w:rsidR="005553D1" w:rsidRPr="001A39F1">
        <w:rPr>
          <w:b w:val="0"/>
          <w:color w:val="333333"/>
          <w:sz w:val="24"/>
          <w:szCs w:val="24"/>
        </w:rPr>
        <w:t>ТвГУ</w:t>
      </w:r>
      <w:proofErr w:type="spellEnd"/>
    </w:p>
    <w:p w:rsidR="00A47973" w:rsidRPr="001A39F1" w:rsidRDefault="00A47973" w:rsidP="009F7AA7">
      <w:pPr>
        <w:keepNext/>
        <w:keepLines/>
        <w:tabs>
          <w:tab w:val="num" w:pos="0"/>
        </w:tabs>
        <w:suppressAutoHyphens/>
        <w:spacing w:after="0"/>
        <w:contextualSpacing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p w:rsidR="00A47973" w:rsidRPr="00BE67F2" w:rsidRDefault="00A47973" w:rsidP="00BE67F2">
      <w:pPr>
        <w:keepNext/>
        <w:keepLines/>
        <w:tabs>
          <w:tab w:val="num" w:pos="0"/>
        </w:tabs>
        <w:suppressAutoHyphens/>
        <w:spacing w:after="0" w:line="360" w:lineRule="auto"/>
        <w:contextualSpacing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BE67F2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В ДО</w:t>
      </w:r>
      <w:r w:rsidR="00063576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У</w:t>
      </w:r>
      <w:r w:rsidRPr="00BE67F2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реализуются программы:</w:t>
      </w:r>
    </w:p>
    <w:p w:rsidR="00A47973" w:rsidRPr="00BE67F2" w:rsidRDefault="00A47973" w:rsidP="00BE67F2">
      <w:pPr>
        <w:pStyle w:val="a9"/>
        <w:keepNext/>
        <w:keepLines/>
        <w:suppressAutoHyphens/>
        <w:spacing w:after="0" w:line="360" w:lineRule="auto"/>
        <w:ind w:left="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BE67F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Базовый компонент – </w:t>
      </w:r>
      <w:r w:rsidR="005553D1" w:rsidRPr="00BE67F2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hi-IN" w:bidi="hi-IN"/>
        </w:rPr>
        <w:t>«ОТ РОЖДЕНИЯ ДО ШКОЛЫ» (</w:t>
      </w:r>
      <w:r w:rsidR="005553D1" w:rsidRPr="00BE6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Н.Е. </w:t>
      </w:r>
      <w:proofErr w:type="spellStart"/>
      <w:r w:rsidR="005553D1" w:rsidRPr="00BE67F2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Веракса</w:t>
      </w:r>
      <w:proofErr w:type="spellEnd"/>
      <w:r w:rsidR="005553D1" w:rsidRPr="00BE67F2">
        <w:rPr>
          <w:rFonts w:ascii="Times New Roman" w:eastAsia="Times New Roman" w:hAnsi="Times New Roman" w:cs="Times New Roman"/>
          <w:sz w:val="24"/>
          <w:szCs w:val="24"/>
          <w:lang w:eastAsia="ru-RU"/>
        </w:rPr>
        <w:t>, Т.С. Комарова, М.А. Васильева)</w:t>
      </w:r>
    </w:p>
    <w:p w:rsidR="005553D1" w:rsidRPr="00BE67F2" w:rsidRDefault="00A47973" w:rsidP="00BE67F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67F2">
        <w:rPr>
          <w:rFonts w:ascii="Times New Roman" w:eastAsia="Times New Roman" w:hAnsi="Times New Roman" w:cs="Times New Roman"/>
          <w:sz w:val="24"/>
          <w:szCs w:val="24"/>
          <w:lang w:eastAsia="zh-CN"/>
        </w:rPr>
        <w:t>Вариативный компонент -</w:t>
      </w:r>
      <w:r w:rsidR="001A39F1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="005553D1" w:rsidRPr="00BE6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«Юный </w:t>
      </w:r>
      <w:proofErr w:type="spellStart"/>
      <w:r w:rsidR="005553D1" w:rsidRPr="00BE67F2">
        <w:rPr>
          <w:rFonts w:ascii="Times New Roman" w:eastAsia="Times New Roman" w:hAnsi="Times New Roman" w:cs="Times New Roman"/>
          <w:sz w:val="24"/>
          <w:szCs w:val="24"/>
          <w:lang w:eastAsia="ru-RU"/>
        </w:rPr>
        <w:t>тверитянин</w:t>
      </w:r>
      <w:proofErr w:type="spellEnd"/>
      <w:r w:rsidR="005553D1" w:rsidRPr="00BE67F2">
        <w:rPr>
          <w:rFonts w:ascii="Times New Roman" w:eastAsia="Times New Roman" w:hAnsi="Times New Roman" w:cs="Times New Roman"/>
          <w:sz w:val="24"/>
          <w:szCs w:val="24"/>
          <w:lang w:eastAsia="ru-RU"/>
        </w:rPr>
        <w:t>» (из опыта работы ДОУ №158); «Ладушки. Праздник каждый день» - программ</w:t>
      </w:r>
      <w:r w:rsidR="001A39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музыкального </w:t>
      </w:r>
      <w:r w:rsidR="005553D1" w:rsidRPr="00BE67F2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воспитания детей в детском саду (</w:t>
      </w:r>
      <w:proofErr w:type="spellStart"/>
      <w:r w:rsidR="005553D1" w:rsidRPr="00BE67F2"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Каплунова</w:t>
      </w:r>
      <w:proofErr w:type="spellEnd"/>
      <w:r w:rsidR="005553D1" w:rsidRPr="00BE6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И.М., </w:t>
      </w:r>
      <w:proofErr w:type="spellStart"/>
      <w:r w:rsidR="005553D1" w:rsidRPr="00BE67F2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Новоскольцева</w:t>
      </w:r>
      <w:proofErr w:type="spellEnd"/>
      <w:r w:rsidR="005553D1" w:rsidRPr="00BE6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И.А.). </w:t>
      </w:r>
    </w:p>
    <w:p w:rsidR="00A47973" w:rsidRPr="00BE67F2" w:rsidRDefault="00A47973" w:rsidP="005553D1">
      <w:pPr>
        <w:pStyle w:val="a9"/>
        <w:keepNext/>
        <w:keepLines/>
        <w:suppressAutoHyphens/>
        <w:spacing w:after="0" w:line="360" w:lineRule="auto"/>
        <w:ind w:left="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9F7AA7" w:rsidRPr="000512E8" w:rsidRDefault="009F7AA7" w:rsidP="00A47973">
      <w:pPr>
        <w:keepNext/>
        <w:keepLines/>
        <w:numPr>
          <w:ilvl w:val="1"/>
          <w:numId w:val="0"/>
        </w:numPr>
        <w:tabs>
          <w:tab w:val="num" w:pos="0"/>
        </w:tabs>
        <w:suppressAutoHyphens/>
        <w:spacing w:after="0" w:line="360" w:lineRule="auto"/>
        <w:jc w:val="center"/>
        <w:outlineLvl w:val="1"/>
        <w:rPr>
          <w:rFonts w:ascii="Calibri Light" w:eastAsia="Times New Roman" w:hAnsi="Calibri Light" w:cs="Calibri Light"/>
          <w:color w:val="2F5496"/>
          <w:sz w:val="32"/>
          <w:szCs w:val="32"/>
          <w:lang w:eastAsia="zh-CN"/>
        </w:rPr>
      </w:pPr>
      <w:r w:rsidRPr="000512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zh-CN"/>
        </w:rPr>
        <w:t xml:space="preserve">Раздел I. Цель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zh-CN"/>
        </w:rPr>
        <w:t>Программы. Задачи воспитания в ДО</w:t>
      </w:r>
      <w:r w:rsidR="000635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zh-CN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zh-CN"/>
        </w:rPr>
        <w:t xml:space="preserve">. </w:t>
      </w:r>
      <w:r w:rsidRPr="000512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zh-CN"/>
        </w:rPr>
        <w:t xml:space="preserve">Целевые ориентиры и планируемые результаты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zh-CN"/>
        </w:rPr>
        <w:t>П</w:t>
      </w:r>
      <w:r w:rsidRPr="000512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zh-CN"/>
        </w:rPr>
        <w:t>рограммы</w:t>
      </w:r>
    </w:p>
    <w:p w:rsidR="009F7AA7" w:rsidRPr="00B936A9" w:rsidRDefault="009F7AA7" w:rsidP="001A39F1">
      <w:pPr>
        <w:keepNext/>
        <w:keepLines/>
        <w:tabs>
          <w:tab w:val="num" w:pos="0"/>
        </w:tabs>
        <w:suppressAutoHyphens/>
        <w:spacing w:after="0" w:line="360" w:lineRule="auto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sz w:val="24"/>
        </w:rPr>
      </w:pPr>
      <w:r w:rsidRPr="00B936A9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Главная цель российского образования была сформулирована </w:t>
      </w:r>
      <w:r w:rsidR="001A39F1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май</w:t>
      </w:r>
      <w:r w:rsidRPr="00B936A9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ском Указе Президента Российской Федерации «О национальных целях и стратегических задачах развития  Российской  Федерации  на  период до 2024 года»: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</w:t>
      </w:r>
      <w:r w:rsidRPr="00B936A9">
        <w:rPr>
          <w:rFonts w:ascii="Times New Roman" w:eastAsia="Times New Roman" w:hAnsi="Times New Roman" w:cs="Times New Roman"/>
          <w:w w:val="110"/>
          <w:sz w:val="24"/>
        </w:rPr>
        <w:t>«Воспитание</w:t>
      </w:r>
      <w:r w:rsidRPr="00B936A9">
        <w:rPr>
          <w:rFonts w:ascii="Times New Roman" w:eastAsia="Times New Roman" w:hAnsi="Times New Roman" w:cs="Times New Roman"/>
          <w:spacing w:val="2"/>
          <w:w w:val="110"/>
          <w:sz w:val="24"/>
        </w:rPr>
        <w:t xml:space="preserve"> </w:t>
      </w:r>
      <w:r w:rsidRPr="00B936A9">
        <w:rPr>
          <w:rFonts w:ascii="Times New Roman" w:eastAsia="Times New Roman" w:hAnsi="Times New Roman" w:cs="Times New Roman"/>
          <w:w w:val="110"/>
          <w:sz w:val="24"/>
        </w:rPr>
        <w:t>гармонично</w:t>
      </w:r>
      <w:r w:rsidRPr="00B936A9">
        <w:rPr>
          <w:rFonts w:ascii="Times New Roman" w:eastAsia="Times New Roman" w:hAnsi="Times New Roman" w:cs="Times New Roman"/>
          <w:spacing w:val="3"/>
          <w:w w:val="110"/>
          <w:sz w:val="24"/>
        </w:rPr>
        <w:t xml:space="preserve"> </w:t>
      </w:r>
      <w:r w:rsidRPr="00B936A9">
        <w:rPr>
          <w:rFonts w:ascii="Times New Roman" w:eastAsia="Times New Roman" w:hAnsi="Times New Roman" w:cs="Times New Roman"/>
          <w:w w:val="110"/>
          <w:sz w:val="24"/>
        </w:rPr>
        <w:t>развитой</w:t>
      </w:r>
      <w:r w:rsidRPr="00B936A9">
        <w:rPr>
          <w:rFonts w:ascii="Times New Roman" w:eastAsia="Times New Roman" w:hAnsi="Times New Roman" w:cs="Times New Roman"/>
          <w:spacing w:val="3"/>
          <w:w w:val="110"/>
          <w:sz w:val="24"/>
        </w:rPr>
        <w:t xml:space="preserve"> </w:t>
      </w:r>
      <w:r w:rsidRPr="00B936A9">
        <w:rPr>
          <w:rFonts w:ascii="Times New Roman" w:eastAsia="Times New Roman" w:hAnsi="Times New Roman" w:cs="Times New Roman"/>
          <w:w w:val="110"/>
          <w:sz w:val="24"/>
        </w:rPr>
        <w:t>и</w:t>
      </w:r>
      <w:r w:rsidRPr="00B936A9">
        <w:rPr>
          <w:rFonts w:ascii="Times New Roman" w:eastAsia="Times New Roman" w:hAnsi="Times New Roman" w:cs="Times New Roman"/>
          <w:spacing w:val="3"/>
          <w:w w:val="110"/>
          <w:sz w:val="24"/>
        </w:rPr>
        <w:t xml:space="preserve"> </w:t>
      </w:r>
      <w:r w:rsidRPr="00B936A9">
        <w:rPr>
          <w:rFonts w:ascii="Times New Roman" w:eastAsia="Times New Roman" w:hAnsi="Times New Roman" w:cs="Times New Roman"/>
          <w:w w:val="110"/>
          <w:sz w:val="24"/>
        </w:rPr>
        <w:t>социально</w:t>
      </w:r>
      <w:r w:rsidRPr="00B936A9">
        <w:rPr>
          <w:rFonts w:ascii="Times New Roman" w:eastAsia="Times New Roman" w:hAnsi="Times New Roman" w:cs="Times New Roman"/>
          <w:spacing w:val="1"/>
          <w:w w:val="110"/>
          <w:sz w:val="24"/>
        </w:rPr>
        <w:t xml:space="preserve"> </w:t>
      </w:r>
      <w:r w:rsidRPr="00B936A9">
        <w:rPr>
          <w:rFonts w:ascii="Times New Roman" w:eastAsia="Times New Roman" w:hAnsi="Times New Roman" w:cs="Times New Roman"/>
          <w:w w:val="110"/>
          <w:sz w:val="24"/>
        </w:rPr>
        <w:t>ответственной</w:t>
      </w:r>
      <w:r w:rsidRPr="00B936A9">
        <w:rPr>
          <w:rFonts w:ascii="Times New Roman" w:eastAsia="Times New Roman" w:hAnsi="Times New Roman" w:cs="Times New Roman"/>
          <w:spacing w:val="29"/>
          <w:w w:val="110"/>
          <w:sz w:val="24"/>
        </w:rPr>
        <w:t xml:space="preserve"> </w:t>
      </w:r>
      <w:r w:rsidRPr="00B936A9">
        <w:rPr>
          <w:rFonts w:ascii="Times New Roman" w:eastAsia="Times New Roman" w:hAnsi="Times New Roman" w:cs="Times New Roman"/>
          <w:w w:val="110"/>
          <w:sz w:val="24"/>
        </w:rPr>
        <w:t>личности</w:t>
      </w:r>
      <w:r w:rsidRPr="00B936A9">
        <w:rPr>
          <w:rFonts w:ascii="Times New Roman" w:eastAsia="Times New Roman" w:hAnsi="Times New Roman" w:cs="Times New Roman"/>
          <w:spacing w:val="37"/>
          <w:w w:val="110"/>
          <w:sz w:val="24"/>
        </w:rPr>
        <w:t xml:space="preserve"> </w:t>
      </w:r>
      <w:r w:rsidRPr="00B936A9">
        <w:rPr>
          <w:rFonts w:ascii="Times New Roman" w:eastAsia="Times New Roman" w:hAnsi="Times New Roman" w:cs="Times New Roman"/>
          <w:w w:val="110"/>
          <w:sz w:val="24"/>
        </w:rPr>
        <w:t>на</w:t>
      </w:r>
      <w:r w:rsidRPr="00B936A9">
        <w:rPr>
          <w:rFonts w:ascii="Times New Roman" w:eastAsia="Times New Roman" w:hAnsi="Times New Roman" w:cs="Times New Roman"/>
          <w:spacing w:val="37"/>
          <w:w w:val="110"/>
          <w:sz w:val="24"/>
        </w:rPr>
        <w:t xml:space="preserve"> </w:t>
      </w:r>
      <w:r w:rsidRPr="00B936A9">
        <w:rPr>
          <w:rFonts w:ascii="Times New Roman" w:eastAsia="Times New Roman" w:hAnsi="Times New Roman" w:cs="Times New Roman"/>
          <w:w w:val="110"/>
          <w:sz w:val="24"/>
        </w:rPr>
        <w:t>основе</w:t>
      </w:r>
      <w:r w:rsidRPr="00B936A9">
        <w:rPr>
          <w:rFonts w:ascii="Times New Roman" w:eastAsia="Times New Roman" w:hAnsi="Times New Roman" w:cs="Times New Roman"/>
          <w:spacing w:val="29"/>
          <w:w w:val="110"/>
          <w:sz w:val="24"/>
        </w:rPr>
        <w:t xml:space="preserve"> </w:t>
      </w:r>
      <w:r w:rsidRPr="00B936A9">
        <w:rPr>
          <w:rFonts w:ascii="Times New Roman" w:eastAsia="Times New Roman" w:hAnsi="Times New Roman" w:cs="Times New Roman"/>
          <w:w w:val="110"/>
          <w:sz w:val="24"/>
        </w:rPr>
        <w:t>духовно-нравственных</w:t>
      </w:r>
      <w:r w:rsidRPr="00B936A9">
        <w:rPr>
          <w:rFonts w:ascii="Times New Roman" w:eastAsia="Times New Roman" w:hAnsi="Times New Roman" w:cs="Times New Roman"/>
          <w:spacing w:val="-63"/>
          <w:w w:val="110"/>
          <w:sz w:val="24"/>
        </w:rPr>
        <w:t xml:space="preserve"> </w:t>
      </w:r>
      <w:r w:rsidRPr="00B936A9">
        <w:rPr>
          <w:rFonts w:ascii="Times New Roman" w:eastAsia="Times New Roman" w:hAnsi="Times New Roman" w:cs="Times New Roman"/>
          <w:w w:val="110"/>
          <w:sz w:val="24"/>
        </w:rPr>
        <w:t>ценностей народов Российской</w:t>
      </w:r>
      <w:r w:rsidRPr="00B936A9">
        <w:rPr>
          <w:rFonts w:ascii="Times New Roman" w:eastAsia="Times New Roman" w:hAnsi="Times New Roman" w:cs="Times New Roman"/>
          <w:spacing w:val="1"/>
          <w:w w:val="110"/>
          <w:sz w:val="24"/>
        </w:rPr>
        <w:t xml:space="preserve"> </w:t>
      </w:r>
      <w:r w:rsidRPr="00B936A9">
        <w:rPr>
          <w:rFonts w:ascii="Times New Roman" w:eastAsia="Times New Roman" w:hAnsi="Times New Roman" w:cs="Times New Roman"/>
          <w:w w:val="110"/>
          <w:sz w:val="24"/>
        </w:rPr>
        <w:t>Федерации,</w:t>
      </w:r>
      <w:r>
        <w:rPr>
          <w:rFonts w:ascii="Times New Roman" w:eastAsia="Times New Roman" w:hAnsi="Times New Roman" w:cs="Times New Roman"/>
          <w:w w:val="110"/>
          <w:sz w:val="24"/>
        </w:rPr>
        <w:t xml:space="preserve"> </w:t>
      </w:r>
      <w:r w:rsidRPr="00B936A9">
        <w:rPr>
          <w:rFonts w:ascii="Times New Roman" w:eastAsia="Times New Roman" w:hAnsi="Times New Roman" w:cs="Times New Roman"/>
          <w:w w:val="110"/>
          <w:sz w:val="24"/>
        </w:rPr>
        <w:t>исторических</w:t>
      </w:r>
      <w:r w:rsidRPr="00B936A9">
        <w:rPr>
          <w:rFonts w:ascii="Times New Roman" w:eastAsia="Times New Roman" w:hAnsi="Times New Roman" w:cs="Times New Roman"/>
          <w:spacing w:val="30"/>
          <w:w w:val="110"/>
          <w:sz w:val="24"/>
        </w:rPr>
        <w:t xml:space="preserve"> </w:t>
      </w:r>
      <w:r w:rsidRPr="00B936A9">
        <w:rPr>
          <w:rFonts w:ascii="Times New Roman" w:eastAsia="Times New Roman" w:hAnsi="Times New Roman" w:cs="Times New Roman"/>
          <w:w w:val="110"/>
          <w:sz w:val="24"/>
        </w:rPr>
        <w:t>и</w:t>
      </w:r>
      <w:r w:rsidRPr="00B936A9">
        <w:rPr>
          <w:rFonts w:ascii="Times New Roman" w:eastAsia="Times New Roman" w:hAnsi="Times New Roman" w:cs="Times New Roman"/>
          <w:spacing w:val="31"/>
          <w:w w:val="110"/>
          <w:sz w:val="24"/>
        </w:rPr>
        <w:t xml:space="preserve"> </w:t>
      </w:r>
      <w:r w:rsidRPr="00B936A9">
        <w:rPr>
          <w:rFonts w:ascii="Times New Roman" w:eastAsia="Times New Roman" w:hAnsi="Times New Roman" w:cs="Times New Roman"/>
          <w:w w:val="110"/>
          <w:sz w:val="24"/>
        </w:rPr>
        <w:t>национально-культурных</w:t>
      </w:r>
      <w:r w:rsidRPr="00B936A9">
        <w:rPr>
          <w:rFonts w:ascii="Times New Roman" w:eastAsia="Times New Roman" w:hAnsi="Times New Roman" w:cs="Times New Roman"/>
          <w:spacing w:val="21"/>
          <w:w w:val="110"/>
          <w:sz w:val="24"/>
        </w:rPr>
        <w:t xml:space="preserve"> </w:t>
      </w:r>
      <w:r w:rsidRPr="00B936A9">
        <w:rPr>
          <w:rFonts w:ascii="Times New Roman" w:eastAsia="Times New Roman" w:hAnsi="Times New Roman" w:cs="Times New Roman"/>
          <w:w w:val="110"/>
          <w:sz w:val="24"/>
        </w:rPr>
        <w:t>традиций».</w:t>
      </w:r>
    </w:p>
    <w:p w:rsidR="009F7AA7" w:rsidRPr="000512E8" w:rsidRDefault="009F7AA7" w:rsidP="009F7AA7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512E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>Общая цель воспитания в ДО</w:t>
      </w:r>
      <w:r w:rsidR="0006357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>У</w:t>
      </w:r>
      <w:r w:rsidRPr="000512E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 xml:space="preserve"> – личностное развитие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>детей дошкольного возраста</w:t>
      </w:r>
      <w:r w:rsidRPr="000512E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 xml:space="preserve"> и создание условий для их позитивной социализации на основе базовых ценностей российского общества </w:t>
      </w:r>
      <w:proofErr w:type="gramStart"/>
      <w:r w:rsidRPr="000512E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>через</w:t>
      </w:r>
      <w:proofErr w:type="gramEnd"/>
      <w:r w:rsidRPr="000512E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>:</w:t>
      </w:r>
    </w:p>
    <w:p w:rsidR="009F7AA7" w:rsidRPr="000512E8" w:rsidRDefault="009F7AA7" w:rsidP="009F7AA7">
      <w:pPr>
        <w:tabs>
          <w:tab w:val="left" w:pos="1134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 xml:space="preserve">- </w:t>
      </w:r>
      <w:r w:rsidRPr="000512E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>формирование ценностного отношения к окружающему миру, другим людям, себе;</w:t>
      </w:r>
    </w:p>
    <w:p w:rsidR="009F7AA7" w:rsidRPr="000512E8" w:rsidRDefault="009F7AA7" w:rsidP="009F7AA7">
      <w:pPr>
        <w:tabs>
          <w:tab w:val="left" w:pos="1134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 xml:space="preserve">- </w:t>
      </w:r>
      <w:r w:rsidRPr="000512E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>овладение первичными представлениями о базовых ценностях, а также выработанных обществом нормах и правилах поведения;</w:t>
      </w:r>
    </w:p>
    <w:p w:rsidR="009F7AA7" w:rsidRDefault="009F7AA7" w:rsidP="009F7AA7">
      <w:pPr>
        <w:tabs>
          <w:tab w:val="left" w:pos="1134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 xml:space="preserve">- </w:t>
      </w:r>
      <w:r w:rsidRPr="000512E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 xml:space="preserve">приобретение первичного опыта деятельности и поведения в соответствии </w:t>
      </w:r>
      <w:r w:rsidRPr="000512E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br/>
        <w:t xml:space="preserve">с базовыми национальными ценностями, нормами и правилами, принятыми </w:t>
      </w:r>
      <w:r w:rsidRPr="000512E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br/>
        <w:t>в обществе.</w:t>
      </w:r>
    </w:p>
    <w:p w:rsidR="009F7AA7" w:rsidRDefault="009F7AA7" w:rsidP="009F7AA7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>Цель Программы: обеспечение условий для реализаци</w:t>
      </w:r>
      <w:r w:rsidR="0006357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>и общей цели воспитания в ДОУ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 xml:space="preserve"> с учетом </w:t>
      </w:r>
      <w:r>
        <w:rPr>
          <w:rFonts w:ascii="Times New Roman" w:eastAsia="Times New Roman" w:hAnsi="Times New Roman" w:cs="Times New Roman"/>
          <w:w w:val="105"/>
        </w:rPr>
        <w:t>осново</w:t>
      </w:r>
      <w:r w:rsidRPr="00A240FF">
        <w:rPr>
          <w:rFonts w:ascii="Times New Roman" w:eastAsia="Times New Roman" w:hAnsi="Times New Roman" w:cs="Times New Roman"/>
          <w:w w:val="110"/>
        </w:rPr>
        <w:t>полагающих</w:t>
      </w:r>
      <w:r w:rsidRPr="00A240FF">
        <w:rPr>
          <w:rFonts w:ascii="Times New Roman" w:eastAsia="Times New Roman" w:hAnsi="Times New Roman" w:cs="Times New Roman"/>
          <w:spacing w:val="-7"/>
          <w:w w:val="110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принципов</w:t>
      </w:r>
      <w:r w:rsidRPr="00A240FF">
        <w:rPr>
          <w:rFonts w:ascii="Times New Roman" w:eastAsia="Times New Roman" w:hAnsi="Times New Roman" w:cs="Times New Roman"/>
          <w:spacing w:val="-10"/>
          <w:w w:val="110"/>
        </w:rPr>
        <w:t xml:space="preserve"> </w:t>
      </w:r>
      <w:r w:rsidRPr="00A240FF">
        <w:rPr>
          <w:rFonts w:ascii="Times New Roman" w:eastAsia="Times New Roman" w:hAnsi="Times New Roman" w:cs="Times New Roman"/>
          <w:w w:val="110"/>
        </w:rPr>
        <w:t>дошкольной</w:t>
      </w:r>
      <w:r w:rsidRPr="00A240FF">
        <w:rPr>
          <w:rFonts w:ascii="Times New Roman" w:eastAsia="Times New Roman" w:hAnsi="Times New Roman" w:cs="Times New Roman"/>
          <w:spacing w:val="-7"/>
          <w:w w:val="110"/>
        </w:rPr>
        <w:t xml:space="preserve"> </w:t>
      </w:r>
      <w:r w:rsidRPr="00A240FF">
        <w:rPr>
          <w:rFonts w:ascii="Times New Roman" w:eastAsia="Times New Roman" w:hAnsi="Times New Roman" w:cs="Times New Roman"/>
          <w:w w:val="110"/>
        </w:rPr>
        <w:t>психологии</w:t>
      </w:r>
      <w:r w:rsidRPr="00A240FF">
        <w:rPr>
          <w:rFonts w:ascii="Times New Roman" w:eastAsia="Times New Roman" w:hAnsi="Times New Roman" w:cs="Times New Roman"/>
          <w:spacing w:val="-6"/>
          <w:w w:val="110"/>
        </w:rPr>
        <w:t xml:space="preserve"> </w:t>
      </w:r>
      <w:r w:rsidRPr="00A240FF">
        <w:rPr>
          <w:rFonts w:ascii="Times New Roman" w:eastAsia="Times New Roman" w:hAnsi="Times New Roman" w:cs="Times New Roman"/>
          <w:w w:val="110"/>
        </w:rPr>
        <w:t>и</w:t>
      </w:r>
      <w:r w:rsidRPr="00A240FF">
        <w:rPr>
          <w:rFonts w:ascii="Times New Roman" w:eastAsia="Times New Roman" w:hAnsi="Times New Roman" w:cs="Times New Roman"/>
          <w:spacing w:val="-7"/>
          <w:w w:val="110"/>
        </w:rPr>
        <w:t xml:space="preserve"> </w:t>
      </w:r>
      <w:r w:rsidRPr="00A240FF">
        <w:rPr>
          <w:rFonts w:ascii="Times New Roman" w:eastAsia="Times New Roman" w:hAnsi="Times New Roman" w:cs="Times New Roman"/>
          <w:w w:val="110"/>
        </w:rPr>
        <w:t>педагогики.</w:t>
      </w:r>
    </w:p>
    <w:p w:rsidR="009F7AA7" w:rsidRDefault="009F7AA7" w:rsidP="009F7AA7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w w:val="105"/>
        </w:rPr>
        <w:t>Осново</w:t>
      </w:r>
      <w:r>
        <w:rPr>
          <w:rFonts w:ascii="Times New Roman" w:eastAsia="Times New Roman" w:hAnsi="Times New Roman" w:cs="Times New Roman"/>
          <w:w w:val="110"/>
        </w:rPr>
        <w:t>полагающие</w:t>
      </w:r>
      <w:r w:rsidRPr="00A240FF">
        <w:rPr>
          <w:rFonts w:ascii="Times New Roman" w:eastAsia="Times New Roman" w:hAnsi="Times New Roman" w:cs="Times New Roman"/>
          <w:spacing w:val="-7"/>
          <w:w w:val="110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принципы</w:t>
      </w:r>
      <w:r w:rsidRPr="00A240FF">
        <w:rPr>
          <w:rFonts w:ascii="Times New Roman" w:eastAsia="Times New Roman" w:hAnsi="Times New Roman" w:cs="Times New Roman"/>
          <w:spacing w:val="-10"/>
          <w:w w:val="110"/>
        </w:rPr>
        <w:t xml:space="preserve"> </w:t>
      </w:r>
      <w:r w:rsidRPr="00A240FF">
        <w:rPr>
          <w:rFonts w:ascii="Times New Roman" w:eastAsia="Times New Roman" w:hAnsi="Times New Roman" w:cs="Times New Roman"/>
          <w:w w:val="110"/>
        </w:rPr>
        <w:t>дошкольной</w:t>
      </w:r>
      <w:r w:rsidRPr="00A240FF">
        <w:rPr>
          <w:rFonts w:ascii="Times New Roman" w:eastAsia="Times New Roman" w:hAnsi="Times New Roman" w:cs="Times New Roman"/>
          <w:spacing w:val="-7"/>
          <w:w w:val="110"/>
        </w:rPr>
        <w:t xml:space="preserve"> </w:t>
      </w:r>
      <w:r w:rsidRPr="00A240FF">
        <w:rPr>
          <w:rFonts w:ascii="Times New Roman" w:eastAsia="Times New Roman" w:hAnsi="Times New Roman" w:cs="Times New Roman"/>
          <w:w w:val="110"/>
        </w:rPr>
        <w:t>психологии</w:t>
      </w:r>
      <w:r w:rsidRPr="00A240FF">
        <w:rPr>
          <w:rFonts w:ascii="Times New Roman" w:eastAsia="Times New Roman" w:hAnsi="Times New Roman" w:cs="Times New Roman"/>
          <w:spacing w:val="-6"/>
          <w:w w:val="110"/>
        </w:rPr>
        <w:t xml:space="preserve"> </w:t>
      </w:r>
      <w:r w:rsidRPr="00A240FF">
        <w:rPr>
          <w:rFonts w:ascii="Times New Roman" w:eastAsia="Times New Roman" w:hAnsi="Times New Roman" w:cs="Times New Roman"/>
          <w:w w:val="110"/>
        </w:rPr>
        <w:t>и</w:t>
      </w:r>
      <w:r w:rsidRPr="00A240FF">
        <w:rPr>
          <w:rFonts w:ascii="Times New Roman" w:eastAsia="Times New Roman" w:hAnsi="Times New Roman" w:cs="Times New Roman"/>
          <w:spacing w:val="-7"/>
          <w:w w:val="110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педагогики:</w:t>
      </w:r>
    </w:p>
    <w:p w:rsidR="009F7AA7" w:rsidRDefault="009F7AA7" w:rsidP="009F7AA7">
      <w:pPr>
        <w:tabs>
          <w:tab w:val="left" w:pos="1134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- опора на зону ближайшего развития ребенка (принцип учета ЗБР);</w:t>
      </w:r>
    </w:p>
    <w:p w:rsidR="009F7AA7" w:rsidRDefault="009F7AA7" w:rsidP="009F7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A240FF">
        <w:rPr>
          <w:rFonts w:ascii="Times New Roman" w:hAnsi="Times New Roman" w:cs="Times New Roman"/>
          <w:sz w:val="24"/>
          <w:szCs w:val="24"/>
        </w:rPr>
        <w:t>оспитание ребенка должно строиться на основе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240FF">
        <w:rPr>
          <w:rFonts w:ascii="Times New Roman" w:hAnsi="Times New Roman" w:cs="Times New Roman"/>
          <w:sz w:val="24"/>
          <w:szCs w:val="24"/>
        </w:rPr>
        <w:t xml:space="preserve">духовно-нравственных </w:t>
      </w:r>
      <w:r>
        <w:rPr>
          <w:rFonts w:ascii="Times New Roman" w:hAnsi="Times New Roman" w:cs="Times New Roman"/>
          <w:sz w:val="24"/>
          <w:szCs w:val="24"/>
        </w:rPr>
        <w:t>ц</w:t>
      </w:r>
      <w:r w:rsidRPr="00A240FF">
        <w:rPr>
          <w:rFonts w:ascii="Times New Roman" w:hAnsi="Times New Roman" w:cs="Times New Roman"/>
          <w:sz w:val="24"/>
          <w:szCs w:val="24"/>
        </w:rPr>
        <w:t>енностей народов Российской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240FF">
        <w:rPr>
          <w:rFonts w:ascii="Times New Roman" w:hAnsi="Times New Roman" w:cs="Times New Roman"/>
          <w:sz w:val="24"/>
          <w:szCs w:val="24"/>
        </w:rPr>
        <w:t>Федерации, исторических</w:t>
      </w:r>
      <w:r>
        <w:rPr>
          <w:rFonts w:ascii="Times New Roman" w:hAnsi="Times New Roman" w:cs="Times New Roman"/>
          <w:sz w:val="24"/>
          <w:szCs w:val="24"/>
        </w:rPr>
        <w:t xml:space="preserve"> и национально-культурных традиций (принцип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культуросообразности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>);</w:t>
      </w:r>
    </w:p>
    <w:p w:rsidR="009F7AA7" w:rsidRDefault="009F7AA7" w:rsidP="009F7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- главный критерий отбора программного материала – его воспитательная ценность </w:t>
      </w:r>
      <w:r>
        <w:rPr>
          <w:rFonts w:ascii="Times New Roman" w:hAnsi="Times New Roman" w:cs="Times New Roman"/>
          <w:sz w:val="24"/>
          <w:szCs w:val="24"/>
        </w:rPr>
        <w:t xml:space="preserve">(принцип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культуросообразности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>);</w:t>
      </w:r>
    </w:p>
    <w:p w:rsidR="009F7AA7" w:rsidRPr="00ED6BD2" w:rsidRDefault="009F7AA7" w:rsidP="009F7AA7">
      <w:pPr>
        <w:pStyle w:val="a7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</w:pPr>
      <w:r w:rsidRPr="00ED6BD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 xml:space="preserve">-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>процесс</w:t>
      </w:r>
      <w:r w:rsidRPr="00ED6BD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>воспитания должен</w:t>
      </w:r>
      <w:r w:rsidRPr="00ED6BD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 xml:space="preserve"> строиться на базе характерных для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>до</w:t>
      </w:r>
      <w:r w:rsidRPr="00ED6BD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 xml:space="preserve">школьного возраста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>в</w:t>
      </w:r>
      <w:r w:rsidRPr="00ED6BD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 xml:space="preserve">идах деятельности. Ребенок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>раз</w:t>
      </w:r>
      <w:r w:rsidRPr="00ED6BD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 xml:space="preserve">вивается тогда, когда он является активным участником, субъектом процесса обучения, занимается важным и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>инте</w:t>
      </w:r>
      <w:r w:rsidRPr="00ED6BD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 xml:space="preserve">ресным для него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 xml:space="preserve">делом (принцип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>деятельностного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 xml:space="preserve"> подхода);</w:t>
      </w:r>
    </w:p>
    <w:p w:rsidR="009F7AA7" w:rsidRPr="00ED6BD2" w:rsidRDefault="009F7AA7" w:rsidP="009F7AA7">
      <w:pPr>
        <w:pStyle w:val="a7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</w:pPr>
      <w:r w:rsidRPr="004E7DA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>- программы дошкольного образования должны строиться с учетом возрастных возможностей детей с опорой на ведущий вид деятельности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 xml:space="preserve"> (принцип периодизации развития);</w:t>
      </w:r>
    </w:p>
    <w:p w:rsidR="009F7AA7" w:rsidRDefault="009F7AA7" w:rsidP="009F7AA7">
      <w:pPr>
        <w:pStyle w:val="a7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</w:pPr>
      <w:r w:rsidRPr="0099208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 xml:space="preserve">- воспитательная работа ведется по линии обогащения (амплификации) детского развития, т. е. избегая искусственного ускорения или замедления социальной ситуации развития </w:t>
      </w:r>
      <w:r w:rsidRPr="0099208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lastRenderedPageBreak/>
        <w:t>ребенка, максимально насыщается специфическими для дошкольного</w:t>
      </w:r>
      <w:r w:rsidRPr="0099208D">
        <w:rPr>
          <w:rFonts w:ascii="Times New Roman" w:eastAsia="Times New Roman" w:hAnsi="Times New Roman" w:cs="Times New Roman"/>
          <w:w w:val="85"/>
          <w:sz w:val="24"/>
          <w:szCs w:val="24"/>
        </w:rPr>
        <w:t xml:space="preserve"> </w:t>
      </w:r>
      <w:r w:rsidRPr="0099208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 xml:space="preserve">возраста видами активности, среди которых особая роль отводится игре как ведущему виду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>деятельности (принцип амплификации детского возраста);</w:t>
      </w:r>
    </w:p>
    <w:p w:rsidR="009F7AA7" w:rsidRDefault="009F7AA7" w:rsidP="009F7AA7">
      <w:pPr>
        <w:pStyle w:val="a7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</w:pPr>
      <w:r w:rsidRPr="0099208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 xml:space="preserve">-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 xml:space="preserve">процесс воспитания должен быть </w:t>
      </w:r>
      <w:r w:rsidRPr="0099208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>развивающим, то есть нап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>равленным не столько на накопле</w:t>
      </w:r>
      <w:r w:rsidRPr="0099208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 xml:space="preserve">ние знаний, сколько на развитие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 xml:space="preserve">у детей </w:t>
      </w:r>
      <w:r w:rsidRPr="0099208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>умения думать, рассуждать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 xml:space="preserve"> (принцип развивающего обучения);</w:t>
      </w:r>
    </w:p>
    <w:p w:rsidR="009F7AA7" w:rsidRPr="00D7378B" w:rsidRDefault="009F7AA7" w:rsidP="009F7AA7">
      <w:pPr>
        <w:pStyle w:val="a7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</w:pPr>
      <w:r w:rsidRPr="00D7378B">
        <w:rPr>
          <w:rFonts w:ascii="Times New Roman" w:eastAsia="Times New Roman" w:hAnsi="Times New Roman" w:cs="Times New Roman"/>
          <w:w w:val="110"/>
          <w:sz w:val="24"/>
          <w:szCs w:val="24"/>
        </w:rPr>
        <w:t>Для</w:t>
      </w:r>
      <w:r w:rsidRPr="00D7378B">
        <w:rPr>
          <w:rFonts w:ascii="Times New Roman" w:eastAsia="Times New Roman" w:hAnsi="Times New Roman" w:cs="Times New Roman"/>
          <w:spacing w:val="33"/>
          <w:w w:val="110"/>
          <w:sz w:val="24"/>
          <w:szCs w:val="24"/>
        </w:rPr>
        <w:t xml:space="preserve"> </w:t>
      </w:r>
      <w:r w:rsidRPr="00D7378B">
        <w:rPr>
          <w:rFonts w:ascii="Times New Roman" w:eastAsia="Times New Roman" w:hAnsi="Times New Roman" w:cs="Times New Roman"/>
          <w:w w:val="110"/>
          <w:sz w:val="24"/>
          <w:szCs w:val="24"/>
        </w:rPr>
        <w:t>достижения</w:t>
      </w:r>
      <w:r w:rsidRPr="00D7378B">
        <w:rPr>
          <w:rFonts w:ascii="Times New Roman" w:eastAsia="Times New Roman" w:hAnsi="Times New Roman" w:cs="Times New Roman"/>
          <w:spacing w:val="39"/>
          <w:w w:val="110"/>
          <w:sz w:val="24"/>
          <w:szCs w:val="24"/>
        </w:rPr>
        <w:t xml:space="preserve"> </w:t>
      </w:r>
      <w:r w:rsidRPr="00D7378B">
        <w:rPr>
          <w:rFonts w:ascii="Times New Roman" w:eastAsia="Times New Roman" w:hAnsi="Times New Roman" w:cs="Times New Roman"/>
          <w:w w:val="110"/>
          <w:sz w:val="24"/>
          <w:szCs w:val="24"/>
        </w:rPr>
        <w:t>цели</w:t>
      </w:r>
      <w:r w:rsidRPr="00D7378B">
        <w:rPr>
          <w:rFonts w:ascii="Times New Roman" w:eastAsia="Times New Roman" w:hAnsi="Times New Roman" w:cs="Times New Roman"/>
          <w:spacing w:val="3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Про</w:t>
      </w:r>
      <w:r w:rsidRPr="00D7378B">
        <w:rPr>
          <w:rFonts w:ascii="Times New Roman" w:eastAsia="Times New Roman" w:hAnsi="Times New Roman" w:cs="Times New Roman"/>
          <w:w w:val="110"/>
          <w:sz w:val="24"/>
          <w:szCs w:val="24"/>
        </w:rPr>
        <w:t>граммы</w:t>
      </w:r>
      <w:r w:rsidRPr="00D7378B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ставится</w:t>
      </w:r>
      <w:r w:rsidRPr="00D7378B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 xml:space="preserve"> </w:t>
      </w:r>
      <w:r w:rsidRPr="00D7378B">
        <w:rPr>
          <w:rFonts w:ascii="Times New Roman" w:eastAsia="Times New Roman" w:hAnsi="Times New Roman" w:cs="Times New Roman"/>
          <w:w w:val="110"/>
          <w:sz w:val="24"/>
          <w:szCs w:val="24"/>
        </w:rPr>
        <w:t>важная</w:t>
      </w:r>
      <w:r w:rsidRPr="00D7378B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D7378B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D7378B">
        <w:rPr>
          <w:rFonts w:ascii="Times New Roman" w:eastAsia="Times New Roman" w:hAnsi="Times New Roman" w:cs="Times New Roman"/>
          <w:spacing w:val="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ак</w:t>
      </w:r>
      <w:r w:rsidRPr="00D7378B">
        <w:rPr>
          <w:rFonts w:ascii="Times New Roman" w:eastAsia="Times New Roman" w:hAnsi="Times New Roman" w:cs="Times New Roman"/>
          <w:w w:val="110"/>
          <w:sz w:val="24"/>
          <w:szCs w:val="24"/>
        </w:rPr>
        <w:t>туальная</w:t>
      </w:r>
      <w:r w:rsidRPr="00D7378B">
        <w:rPr>
          <w:rFonts w:ascii="Times New Roman" w:eastAsia="Times New Roman" w:hAnsi="Times New Roman" w:cs="Times New Roman"/>
          <w:spacing w:val="34"/>
          <w:w w:val="110"/>
          <w:sz w:val="24"/>
          <w:szCs w:val="24"/>
        </w:rPr>
        <w:t xml:space="preserve"> </w:t>
      </w:r>
      <w:r w:rsidRPr="00D7378B">
        <w:rPr>
          <w:rFonts w:ascii="Times New Roman" w:eastAsia="Times New Roman" w:hAnsi="Times New Roman" w:cs="Times New Roman"/>
          <w:w w:val="110"/>
          <w:sz w:val="24"/>
          <w:szCs w:val="24"/>
        </w:rPr>
        <w:t>задача</w:t>
      </w:r>
      <w:r w:rsidRPr="00D7378B">
        <w:rPr>
          <w:rFonts w:ascii="Times New Roman" w:eastAsia="Times New Roman" w:hAnsi="Times New Roman" w:cs="Times New Roman"/>
          <w:spacing w:val="2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-</w:t>
      </w:r>
      <w:r w:rsidRPr="00D7378B">
        <w:rPr>
          <w:rFonts w:ascii="Times New Roman" w:eastAsia="Times New Roman" w:hAnsi="Times New Roman" w:cs="Times New Roman"/>
          <w:spacing w:val="24"/>
          <w:w w:val="110"/>
          <w:sz w:val="24"/>
          <w:szCs w:val="24"/>
        </w:rPr>
        <w:t xml:space="preserve"> </w:t>
      </w:r>
      <w:r w:rsidRPr="00D7378B">
        <w:rPr>
          <w:rFonts w:ascii="Times New Roman" w:eastAsia="Times New Roman" w:hAnsi="Times New Roman" w:cs="Times New Roman"/>
          <w:w w:val="110"/>
          <w:sz w:val="24"/>
          <w:szCs w:val="24"/>
        </w:rPr>
        <w:t>обеспечение</w:t>
      </w:r>
      <w:r w:rsidRPr="00D7378B">
        <w:rPr>
          <w:rFonts w:ascii="Times New Roman" w:eastAsia="Times New Roman" w:hAnsi="Times New Roman" w:cs="Times New Roman"/>
          <w:spacing w:val="34"/>
          <w:w w:val="110"/>
          <w:sz w:val="24"/>
          <w:szCs w:val="24"/>
        </w:rPr>
        <w:t xml:space="preserve"> </w:t>
      </w:r>
      <w:r w:rsidRPr="00D7378B">
        <w:rPr>
          <w:rFonts w:ascii="Times New Roman" w:eastAsia="Times New Roman" w:hAnsi="Times New Roman" w:cs="Times New Roman"/>
          <w:w w:val="110"/>
          <w:sz w:val="24"/>
          <w:szCs w:val="24"/>
        </w:rPr>
        <w:t>оптимального</w:t>
      </w:r>
      <w:r w:rsidRPr="00D7378B">
        <w:rPr>
          <w:rFonts w:ascii="Times New Roman" w:eastAsia="Times New Roman" w:hAnsi="Times New Roman" w:cs="Times New Roman"/>
          <w:spacing w:val="34"/>
          <w:w w:val="110"/>
          <w:sz w:val="24"/>
          <w:szCs w:val="24"/>
        </w:rPr>
        <w:t xml:space="preserve"> </w:t>
      </w:r>
      <w:r w:rsidRPr="00D7378B">
        <w:rPr>
          <w:rFonts w:ascii="Times New Roman" w:eastAsia="Times New Roman" w:hAnsi="Times New Roman" w:cs="Times New Roman"/>
          <w:w w:val="110"/>
          <w:sz w:val="24"/>
          <w:szCs w:val="24"/>
        </w:rPr>
        <w:t>сочетания</w:t>
      </w:r>
      <w:r w:rsidRPr="00D7378B">
        <w:rPr>
          <w:rFonts w:ascii="Times New Roman" w:eastAsia="Times New Roman" w:hAnsi="Times New Roman" w:cs="Times New Roman"/>
          <w:spacing w:val="34"/>
          <w:w w:val="110"/>
          <w:sz w:val="24"/>
          <w:szCs w:val="24"/>
        </w:rPr>
        <w:t xml:space="preserve"> </w:t>
      </w:r>
      <w:r w:rsidRPr="00D7378B">
        <w:rPr>
          <w:rFonts w:ascii="Times New Roman" w:eastAsia="Times New Roman" w:hAnsi="Times New Roman" w:cs="Times New Roman"/>
          <w:w w:val="110"/>
          <w:sz w:val="24"/>
          <w:szCs w:val="24"/>
        </w:rPr>
        <w:t>классического</w:t>
      </w:r>
      <w:r w:rsidRPr="00D7378B">
        <w:rPr>
          <w:rFonts w:ascii="Times New Roman" w:eastAsia="Times New Roman" w:hAnsi="Times New Roman" w:cs="Times New Roman"/>
          <w:spacing w:val="-54"/>
          <w:w w:val="110"/>
          <w:sz w:val="24"/>
          <w:szCs w:val="24"/>
        </w:rPr>
        <w:t xml:space="preserve"> </w:t>
      </w:r>
      <w:r w:rsidRPr="00D7378B">
        <w:rPr>
          <w:rFonts w:ascii="Times New Roman" w:eastAsia="Times New Roman" w:hAnsi="Times New Roman" w:cs="Times New Roman"/>
          <w:w w:val="110"/>
          <w:sz w:val="24"/>
          <w:szCs w:val="24"/>
        </w:rPr>
        <w:t>дошкольного</w:t>
      </w:r>
      <w:r w:rsidRPr="00D7378B">
        <w:rPr>
          <w:rFonts w:ascii="Times New Roman" w:eastAsia="Times New Roman" w:hAnsi="Times New Roman" w:cs="Times New Roman"/>
          <w:spacing w:val="35"/>
          <w:w w:val="110"/>
          <w:sz w:val="24"/>
          <w:szCs w:val="24"/>
        </w:rPr>
        <w:t xml:space="preserve"> </w:t>
      </w:r>
      <w:r w:rsidRPr="00D7378B">
        <w:rPr>
          <w:rFonts w:ascii="Times New Roman" w:eastAsia="Times New Roman" w:hAnsi="Times New Roman" w:cs="Times New Roman"/>
          <w:w w:val="110"/>
          <w:sz w:val="24"/>
          <w:szCs w:val="24"/>
        </w:rPr>
        <w:t>образования</w:t>
      </w:r>
      <w:r w:rsidRPr="00D7378B">
        <w:rPr>
          <w:rFonts w:ascii="Times New Roman" w:eastAsia="Times New Roman" w:hAnsi="Times New Roman" w:cs="Times New Roman"/>
          <w:spacing w:val="35"/>
          <w:w w:val="110"/>
          <w:sz w:val="24"/>
          <w:szCs w:val="24"/>
        </w:rPr>
        <w:t xml:space="preserve"> </w:t>
      </w:r>
      <w:r w:rsidRPr="00D7378B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D7378B">
        <w:rPr>
          <w:rFonts w:ascii="Times New Roman" w:eastAsia="Times New Roman" w:hAnsi="Times New Roman" w:cs="Times New Roman"/>
          <w:spacing w:val="36"/>
          <w:w w:val="110"/>
          <w:sz w:val="24"/>
          <w:szCs w:val="24"/>
        </w:rPr>
        <w:t xml:space="preserve"> </w:t>
      </w:r>
      <w:r w:rsidRPr="00D7378B">
        <w:rPr>
          <w:rFonts w:ascii="Times New Roman" w:eastAsia="Times New Roman" w:hAnsi="Times New Roman" w:cs="Times New Roman"/>
          <w:w w:val="110"/>
          <w:sz w:val="24"/>
          <w:szCs w:val="24"/>
        </w:rPr>
        <w:t>современных</w:t>
      </w:r>
      <w:r w:rsidRPr="00D7378B">
        <w:rPr>
          <w:rFonts w:ascii="Times New Roman" w:eastAsia="Times New Roman" w:hAnsi="Times New Roman" w:cs="Times New Roman"/>
          <w:spacing w:val="35"/>
          <w:w w:val="110"/>
          <w:sz w:val="24"/>
          <w:szCs w:val="24"/>
        </w:rPr>
        <w:t xml:space="preserve"> </w:t>
      </w:r>
      <w:r w:rsidRPr="00D7378B">
        <w:rPr>
          <w:rFonts w:ascii="Times New Roman" w:eastAsia="Times New Roman" w:hAnsi="Times New Roman" w:cs="Times New Roman"/>
          <w:w w:val="110"/>
          <w:sz w:val="24"/>
          <w:szCs w:val="24"/>
        </w:rPr>
        <w:t>образовательных</w:t>
      </w:r>
      <w:r w:rsidRPr="00D7378B">
        <w:rPr>
          <w:rFonts w:ascii="Times New Roman" w:eastAsia="Times New Roman" w:hAnsi="Times New Roman" w:cs="Times New Roman"/>
          <w:spacing w:val="26"/>
          <w:w w:val="110"/>
          <w:sz w:val="24"/>
          <w:szCs w:val="24"/>
        </w:rPr>
        <w:t xml:space="preserve"> </w:t>
      </w:r>
      <w:r w:rsidRPr="00D7378B">
        <w:rPr>
          <w:rFonts w:ascii="Times New Roman" w:eastAsia="Times New Roman" w:hAnsi="Times New Roman" w:cs="Times New Roman"/>
          <w:w w:val="110"/>
          <w:sz w:val="24"/>
          <w:szCs w:val="24"/>
        </w:rPr>
        <w:t>технологий.</w:t>
      </w:r>
    </w:p>
    <w:p w:rsidR="009F7AA7" w:rsidRDefault="009F7AA7" w:rsidP="009F7AA7">
      <w:pPr>
        <w:shd w:val="clear" w:color="auto" w:fill="FFFFFF"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</w:pPr>
      <w:r w:rsidRPr="000512E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 xml:space="preserve">Задачи воспитания формируются для каждого возрастного периода (2 мес. – 1 год, </w:t>
      </w:r>
      <w:r w:rsidRPr="000512E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br/>
        <w:t xml:space="preserve">1 год – 3 года, 3 года – 8 лет) на основе планируемых результатов достижения цели воспитания и реализуются в единстве с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 xml:space="preserve">обучающими и </w:t>
      </w:r>
      <w:r w:rsidRPr="000512E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 xml:space="preserve">развивающими задачами, определенными действующими нормативными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>правовыми документами в сфере дошкольного образования</w:t>
      </w:r>
      <w:r w:rsidRPr="000512E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 xml:space="preserve">. </w:t>
      </w:r>
    </w:p>
    <w:p w:rsidR="009F7AA7" w:rsidRPr="000512E8" w:rsidRDefault="009F7AA7" w:rsidP="009F7AA7">
      <w:pPr>
        <w:shd w:val="clear" w:color="auto" w:fill="FFFFFF"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512E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>Задачи воспитания соответствуют основным направлениям воспитательной работы.</w:t>
      </w:r>
    </w:p>
    <w:p w:rsidR="009F7AA7" w:rsidRPr="000512E8" w:rsidRDefault="009F7AA7" w:rsidP="001D63E5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512E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Целевые ориентиры </w:t>
      </w:r>
      <w:r w:rsidR="001D63E5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Программы </w:t>
      </w:r>
      <w:r w:rsidRPr="000512E8">
        <w:rPr>
          <w:rFonts w:ascii="Times New Roman" w:eastAsia="Times New Roman" w:hAnsi="Times New Roman" w:cs="Times New Roman"/>
          <w:sz w:val="24"/>
          <w:szCs w:val="24"/>
          <w:lang w:eastAsia="zh-CN"/>
        </w:rPr>
        <w:t>рассматрив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аются </w:t>
      </w:r>
      <w:r w:rsidRPr="000512E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как возрастные характеристики возможных достижений ребенка, которые коррелируют с портретом выпускника ДОО и с базовыми духовно-нравственными ценностями. </w:t>
      </w:r>
    </w:p>
    <w:p w:rsidR="009F7AA7" w:rsidRPr="000512E8" w:rsidRDefault="009F7AA7" w:rsidP="001D63E5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Pr="00A240FF">
        <w:rPr>
          <w:rFonts w:ascii="Times New Roman" w:hAnsi="Times New Roman" w:cs="Times New Roman"/>
          <w:sz w:val="24"/>
          <w:szCs w:val="24"/>
        </w:rPr>
        <w:t>ак важнейший результат успешности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240FF">
        <w:rPr>
          <w:rFonts w:ascii="Times New Roman" w:hAnsi="Times New Roman" w:cs="Times New Roman"/>
          <w:sz w:val="24"/>
          <w:szCs w:val="24"/>
        </w:rPr>
        <w:t xml:space="preserve">воспитания </w:t>
      </w:r>
      <w:r>
        <w:rPr>
          <w:rFonts w:ascii="Times New Roman" w:hAnsi="Times New Roman" w:cs="Times New Roman"/>
          <w:sz w:val="24"/>
          <w:szCs w:val="24"/>
        </w:rPr>
        <w:t xml:space="preserve">детей </w:t>
      </w:r>
      <w:r w:rsidRPr="00A240FF">
        <w:rPr>
          <w:rFonts w:ascii="Times New Roman" w:hAnsi="Times New Roman" w:cs="Times New Roman"/>
          <w:sz w:val="24"/>
          <w:szCs w:val="24"/>
        </w:rPr>
        <w:t>в рамках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240FF">
        <w:rPr>
          <w:rFonts w:ascii="Times New Roman" w:hAnsi="Times New Roman" w:cs="Times New Roman"/>
          <w:sz w:val="24"/>
          <w:szCs w:val="24"/>
        </w:rPr>
        <w:t>Программы</w:t>
      </w:r>
      <w:r>
        <w:rPr>
          <w:rFonts w:ascii="Times New Roman" w:hAnsi="Times New Roman" w:cs="Times New Roman"/>
          <w:sz w:val="24"/>
          <w:szCs w:val="24"/>
        </w:rPr>
        <w:t xml:space="preserve"> выступает развитие.</w:t>
      </w:r>
    </w:p>
    <w:p w:rsidR="009F7AA7" w:rsidRPr="002E7061" w:rsidRDefault="009F7AA7" w:rsidP="001D63E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Программе ДО</w:t>
      </w:r>
      <w:r w:rsidR="00063576"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планируемые результаты классифицируются следующим образом.</w:t>
      </w:r>
    </w:p>
    <w:p w:rsidR="009F7AA7" w:rsidRPr="002E7061" w:rsidRDefault="009F7AA7" w:rsidP="009F7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F7AA7">
        <w:rPr>
          <w:rFonts w:ascii="Times New Roman" w:hAnsi="Times New Roman" w:cs="Times New Roman"/>
          <w:bCs/>
          <w:color w:val="000000"/>
          <w:sz w:val="24"/>
          <w:szCs w:val="24"/>
        </w:rPr>
        <w:t>Мотивационные образовательные результаты</w:t>
      </w:r>
      <w:r w:rsidRPr="002E706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- это сформиро</w:t>
      </w:r>
      <w:r w:rsidRPr="002E7061">
        <w:rPr>
          <w:rFonts w:ascii="Times New Roman" w:hAnsi="Times New Roman" w:cs="Times New Roman"/>
          <w:color w:val="000000"/>
          <w:sz w:val="24"/>
          <w:szCs w:val="24"/>
        </w:rPr>
        <w:t>ванные в образовательном процесс</w:t>
      </w:r>
      <w:r w:rsidR="00F21CF8">
        <w:rPr>
          <w:rFonts w:ascii="Times New Roman" w:hAnsi="Times New Roman" w:cs="Times New Roman"/>
          <w:color w:val="000000"/>
          <w:sz w:val="24"/>
          <w:szCs w:val="24"/>
        </w:rPr>
        <w:t>е первичные ценностные представ</w:t>
      </w:r>
      <w:r w:rsidRPr="002E7061">
        <w:rPr>
          <w:rFonts w:ascii="Times New Roman" w:hAnsi="Times New Roman" w:cs="Times New Roman"/>
          <w:color w:val="000000"/>
          <w:sz w:val="24"/>
          <w:szCs w:val="24"/>
        </w:rPr>
        <w:t>ления, мотивы, интересы, потребности, система ценностных отношений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E7061">
        <w:rPr>
          <w:rFonts w:ascii="Times New Roman" w:hAnsi="Times New Roman" w:cs="Times New Roman"/>
          <w:color w:val="000000"/>
          <w:sz w:val="24"/>
          <w:szCs w:val="24"/>
        </w:rPr>
        <w:t>к окружающему миру, к себе, другим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людям, инициативность, критиче</w:t>
      </w:r>
      <w:r w:rsidRPr="002E7061">
        <w:rPr>
          <w:rFonts w:ascii="Times New Roman" w:hAnsi="Times New Roman" w:cs="Times New Roman"/>
          <w:color w:val="000000"/>
          <w:sz w:val="24"/>
          <w:szCs w:val="24"/>
        </w:rPr>
        <w:t>ское мышление.</w:t>
      </w:r>
    </w:p>
    <w:p w:rsidR="009F7AA7" w:rsidRPr="002E7061" w:rsidRDefault="009F7AA7" w:rsidP="00063576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F7AA7">
        <w:rPr>
          <w:rFonts w:ascii="Times New Roman" w:hAnsi="Times New Roman" w:cs="Times New Roman"/>
          <w:bCs/>
          <w:color w:val="000000"/>
          <w:sz w:val="24"/>
          <w:szCs w:val="24"/>
        </w:rPr>
        <w:t>Универсальные образовательные результаты</w:t>
      </w:r>
      <w:r w:rsidRPr="002E706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- это развитие об</w:t>
      </w:r>
      <w:r w:rsidRPr="002E7061">
        <w:rPr>
          <w:rFonts w:ascii="Times New Roman" w:hAnsi="Times New Roman" w:cs="Times New Roman"/>
          <w:color w:val="000000"/>
          <w:sz w:val="24"/>
          <w:szCs w:val="24"/>
        </w:rPr>
        <w:t>щих способностей (когнитивных — способности мыслить, коммуникативных — способности взаимодействовать, регуляторных — способности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E7061">
        <w:rPr>
          <w:rFonts w:ascii="Times New Roman" w:hAnsi="Times New Roman" w:cs="Times New Roman"/>
          <w:color w:val="000000"/>
          <w:sz w:val="24"/>
          <w:szCs w:val="24"/>
        </w:rPr>
        <w:t xml:space="preserve">к </w:t>
      </w:r>
      <w:proofErr w:type="spellStart"/>
      <w:r w:rsidRPr="002E7061">
        <w:rPr>
          <w:rFonts w:ascii="Times New Roman" w:hAnsi="Times New Roman" w:cs="Times New Roman"/>
          <w:color w:val="000000"/>
          <w:sz w:val="24"/>
          <w:szCs w:val="24"/>
        </w:rPr>
        <w:t>саморегуляции</w:t>
      </w:r>
      <w:proofErr w:type="spellEnd"/>
      <w:r w:rsidRPr="002E7061">
        <w:rPr>
          <w:rFonts w:ascii="Times New Roman" w:hAnsi="Times New Roman" w:cs="Times New Roman"/>
          <w:color w:val="000000"/>
          <w:sz w:val="24"/>
          <w:szCs w:val="24"/>
        </w:rPr>
        <w:t xml:space="preserve"> своих действий).</w:t>
      </w:r>
    </w:p>
    <w:p w:rsidR="009F7AA7" w:rsidRDefault="009F7AA7" w:rsidP="00063576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706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Предметные образовательные результаты </w:t>
      </w:r>
      <w:r>
        <w:rPr>
          <w:rFonts w:ascii="Times New Roman" w:hAnsi="Times New Roman" w:cs="Times New Roman"/>
          <w:color w:val="000000"/>
          <w:sz w:val="24"/>
          <w:szCs w:val="24"/>
        </w:rPr>
        <w:t>— это усвоение конкрет</w:t>
      </w:r>
      <w:r w:rsidRPr="002E7061">
        <w:rPr>
          <w:rFonts w:ascii="Times New Roman" w:hAnsi="Times New Roman" w:cs="Times New Roman"/>
          <w:color w:val="000000"/>
          <w:sz w:val="24"/>
          <w:szCs w:val="24"/>
        </w:rPr>
        <w:t>ных элементов социального опыта и в том числе элементарных знаний,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E7061">
        <w:rPr>
          <w:rFonts w:ascii="Times New Roman" w:hAnsi="Times New Roman" w:cs="Times New Roman"/>
          <w:color w:val="000000"/>
          <w:sz w:val="24"/>
          <w:szCs w:val="24"/>
        </w:rPr>
        <w:t>составляющих предпосылки научного представления о мире, предметных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E7061">
        <w:rPr>
          <w:rFonts w:ascii="Times New Roman" w:hAnsi="Times New Roman" w:cs="Times New Roman"/>
          <w:color w:val="000000"/>
          <w:sz w:val="24"/>
          <w:szCs w:val="24"/>
        </w:rPr>
        <w:t>умений и навыков.</w:t>
      </w:r>
    </w:p>
    <w:p w:rsidR="009F7AA7" w:rsidRDefault="009F7AA7" w:rsidP="00063576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7061">
        <w:rPr>
          <w:rFonts w:ascii="Times New Roman" w:hAnsi="Times New Roman" w:cs="Times New Roman"/>
          <w:color w:val="000000"/>
          <w:sz w:val="24"/>
          <w:szCs w:val="24"/>
        </w:rPr>
        <w:t xml:space="preserve">Более подробно </w:t>
      </w:r>
      <w:r>
        <w:rPr>
          <w:rFonts w:ascii="Times New Roman" w:hAnsi="Times New Roman" w:cs="Times New Roman"/>
          <w:color w:val="000000"/>
          <w:sz w:val="24"/>
          <w:szCs w:val="24"/>
        </w:rPr>
        <w:t>эт</w:t>
      </w:r>
      <w:r w:rsidR="00A15275">
        <w:rPr>
          <w:rFonts w:ascii="Times New Roman" w:hAnsi="Times New Roman" w:cs="Times New Roman"/>
          <w:color w:val="000000"/>
          <w:sz w:val="24"/>
          <w:szCs w:val="24"/>
        </w:rPr>
        <w:t>и понятия раскрываются в таблицах</w:t>
      </w:r>
      <w:r w:rsidRPr="002E7061">
        <w:rPr>
          <w:rFonts w:ascii="Times New Roman" w:hAnsi="Times New Roman" w:cs="Times New Roman"/>
          <w:color w:val="000000"/>
          <w:sz w:val="24"/>
          <w:szCs w:val="24"/>
        </w:rPr>
        <w:t xml:space="preserve"> 1</w:t>
      </w:r>
      <w:r w:rsidR="00A15275">
        <w:rPr>
          <w:rFonts w:ascii="Times New Roman" w:hAnsi="Times New Roman" w:cs="Times New Roman"/>
          <w:color w:val="000000"/>
          <w:sz w:val="24"/>
          <w:szCs w:val="24"/>
        </w:rPr>
        <w:t>, 2</w:t>
      </w:r>
      <w:r w:rsidRPr="002E706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62A37" w:rsidRDefault="00C62A37" w:rsidP="009F7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D63E5" w:rsidRDefault="001D63E5" w:rsidP="009F7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D63E5" w:rsidRDefault="001D63E5" w:rsidP="009F7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62A37" w:rsidRPr="002E7061" w:rsidRDefault="00C62A37" w:rsidP="009F7A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77BDC" w:rsidRDefault="00C62A37" w:rsidP="00C62A37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Таблица 1</w:t>
      </w:r>
    </w:p>
    <w:p w:rsidR="00C62A37" w:rsidRDefault="00C62A37" w:rsidP="00C62A3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Планируемые результаты (целевые ориентиры)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C62A37" w:rsidTr="00C62A37">
        <w:tc>
          <w:tcPr>
            <w:tcW w:w="4785" w:type="dxa"/>
          </w:tcPr>
          <w:p w:rsidR="00C62A37" w:rsidRDefault="00C62A37" w:rsidP="00C62A3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62A37">
              <w:rPr>
                <w:rFonts w:ascii="Times New Roman" w:hAnsi="Times New Roman" w:cs="Times New Roman"/>
                <w:i/>
                <w:sz w:val="24"/>
                <w:szCs w:val="24"/>
              </w:rPr>
              <w:t>Мотивационные результаты</w:t>
            </w:r>
          </w:p>
          <w:p w:rsidR="00C62A37" w:rsidRPr="00C62A37" w:rsidRDefault="00C62A37" w:rsidP="00C62A3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Ценностные представления и мотивационные ресурсы</w:t>
            </w:r>
          </w:p>
        </w:tc>
        <w:tc>
          <w:tcPr>
            <w:tcW w:w="4786" w:type="dxa"/>
          </w:tcPr>
          <w:p w:rsidR="00C62A37" w:rsidRDefault="00C62A37" w:rsidP="00C62A3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62A37">
              <w:rPr>
                <w:rFonts w:ascii="Times New Roman" w:hAnsi="Times New Roman" w:cs="Times New Roman"/>
                <w:i/>
                <w:sz w:val="24"/>
                <w:szCs w:val="24"/>
              </w:rPr>
              <w:t>Предметные результаты</w:t>
            </w:r>
          </w:p>
          <w:p w:rsidR="00C62A37" w:rsidRPr="00C62A37" w:rsidRDefault="00C62A37" w:rsidP="00C62A3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Знания, умения, навыки</w:t>
            </w:r>
          </w:p>
        </w:tc>
      </w:tr>
      <w:tr w:rsidR="00C62A37" w:rsidTr="00C62A37">
        <w:tc>
          <w:tcPr>
            <w:tcW w:w="4785" w:type="dxa"/>
          </w:tcPr>
          <w:p w:rsidR="00C62A37" w:rsidRDefault="00C62A37" w:rsidP="00C62A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Инициативность</w:t>
            </w:r>
          </w:p>
          <w:p w:rsidR="00C62A37" w:rsidRDefault="00C62A37" w:rsidP="00C62A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C62A37" w:rsidRDefault="00F429E7" w:rsidP="001D63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Освоение основными кул</w:t>
            </w:r>
            <w:r w:rsidR="001D63E5">
              <w:rPr>
                <w:rFonts w:ascii="Times New Roman" w:hAnsi="Times New Roman" w:cs="Times New Roman"/>
                <w:sz w:val="24"/>
                <w:szCs w:val="24"/>
              </w:rPr>
              <w:t xml:space="preserve">ьтурными способами деятельности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необходимыми для осуществления различных видов деятельности</w:t>
            </w:r>
          </w:p>
        </w:tc>
      </w:tr>
      <w:tr w:rsidR="00C62A37" w:rsidTr="00C62A37">
        <w:tc>
          <w:tcPr>
            <w:tcW w:w="4785" w:type="dxa"/>
          </w:tcPr>
          <w:p w:rsidR="00C62A37" w:rsidRDefault="00C62A37" w:rsidP="00C62A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Позитивное отношение к миру, к другим людям вне зависимости от их социального происхождения, этнической принадлежности, религиозных и других верований, их физических и психических особенностей</w:t>
            </w:r>
          </w:p>
        </w:tc>
        <w:tc>
          <w:tcPr>
            <w:tcW w:w="4786" w:type="dxa"/>
          </w:tcPr>
          <w:p w:rsidR="00C62A37" w:rsidRDefault="001D63E5" w:rsidP="001D63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Овладение </w:t>
            </w:r>
            <w:r w:rsidR="00F429E7">
              <w:rPr>
                <w:rFonts w:ascii="Times New Roman" w:hAnsi="Times New Roman" w:cs="Times New Roman"/>
                <w:sz w:val="24"/>
                <w:szCs w:val="24"/>
              </w:rPr>
              <w:t xml:space="preserve">универсальными предпосылками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учебной деятельности – умениям </w:t>
            </w:r>
            <w:r w:rsidR="00F429E7">
              <w:rPr>
                <w:rFonts w:ascii="Times New Roman" w:hAnsi="Times New Roman" w:cs="Times New Roman"/>
                <w:sz w:val="24"/>
                <w:szCs w:val="24"/>
              </w:rPr>
              <w:t xml:space="preserve">работать по правилу и по образцу, слушать взрослого и выполнять его инструкции </w:t>
            </w:r>
          </w:p>
        </w:tc>
      </w:tr>
      <w:tr w:rsidR="00C62A37" w:rsidTr="00C62A37">
        <w:tc>
          <w:tcPr>
            <w:tcW w:w="4785" w:type="dxa"/>
          </w:tcPr>
          <w:p w:rsidR="00C62A37" w:rsidRDefault="0063356C" w:rsidP="00C62A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Позитивное отношение к самому себе, чувство собственного достоинства,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уверенность в свих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сил</w:t>
            </w:r>
            <w:r w:rsidR="00F43D3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4786" w:type="dxa"/>
          </w:tcPr>
          <w:p w:rsidR="00C62A37" w:rsidRDefault="00F429E7" w:rsidP="00C62A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Овладение начальными знаниями о себе, семье, обществе, государстве, мире</w:t>
            </w:r>
          </w:p>
        </w:tc>
      </w:tr>
      <w:tr w:rsidR="00C62A37" w:rsidTr="00C62A37">
        <w:tc>
          <w:tcPr>
            <w:tcW w:w="4785" w:type="dxa"/>
          </w:tcPr>
          <w:p w:rsidR="00C62A37" w:rsidRDefault="00F43D3B" w:rsidP="00C62A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Позитивное отношение к разным видам труда, ответственность за начатое дело</w:t>
            </w:r>
          </w:p>
        </w:tc>
        <w:tc>
          <w:tcPr>
            <w:tcW w:w="4786" w:type="dxa"/>
          </w:tcPr>
          <w:p w:rsidR="00C62A37" w:rsidRDefault="00F61244" w:rsidP="001D63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Овладение элементарными представлениями из области живой природы, естествознания, математики, истории и т.п., знакомство с произведениями детской литературы</w:t>
            </w:r>
          </w:p>
        </w:tc>
      </w:tr>
      <w:tr w:rsidR="00C62A37" w:rsidTr="00C62A37">
        <w:tc>
          <w:tcPr>
            <w:tcW w:w="4785" w:type="dxa"/>
          </w:tcPr>
          <w:p w:rsidR="00C62A37" w:rsidRDefault="00810262" w:rsidP="00C62A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Сформированность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первичных ценностных представлений о том, «что такое хорошо, что такое плохо», стремление поступать правильно, «быть хорошим»</w:t>
            </w:r>
          </w:p>
        </w:tc>
        <w:tc>
          <w:tcPr>
            <w:tcW w:w="4786" w:type="dxa"/>
          </w:tcPr>
          <w:p w:rsidR="00C62A37" w:rsidRDefault="005162BB" w:rsidP="00C62A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Овладение культурно-гигиеническими навыками, начальными представлениями о здоровом образе жизни</w:t>
            </w:r>
          </w:p>
        </w:tc>
      </w:tr>
      <w:tr w:rsidR="00C62A37" w:rsidTr="00C62A37">
        <w:tc>
          <w:tcPr>
            <w:tcW w:w="4785" w:type="dxa"/>
          </w:tcPr>
          <w:p w:rsidR="00C62A37" w:rsidRDefault="00810262" w:rsidP="00C62A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Патриотизм, чувство гражданской принадлежности и социальной ответственности</w:t>
            </w:r>
          </w:p>
        </w:tc>
        <w:tc>
          <w:tcPr>
            <w:tcW w:w="4786" w:type="dxa"/>
          </w:tcPr>
          <w:p w:rsidR="00C62A37" w:rsidRDefault="001E3AE3" w:rsidP="00C62A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Хорошее физическое развитие (крупная и мелкая моторика, выносливость, владение основными движениями)</w:t>
            </w:r>
          </w:p>
        </w:tc>
      </w:tr>
      <w:tr w:rsidR="008C404D" w:rsidTr="00C62A37">
        <w:tc>
          <w:tcPr>
            <w:tcW w:w="4785" w:type="dxa"/>
          </w:tcPr>
          <w:p w:rsidR="008C404D" w:rsidRDefault="008C404D" w:rsidP="000911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Уважительное отношение к духовно-нравственным ценностям, историческим и национально-культурным традициям народов нашей страны</w:t>
            </w:r>
          </w:p>
        </w:tc>
        <w:tc>
          <w:tcPr>
            <w:tcW w:w="4786" w:type="dxa"/>
            <w:vMerge w:val="restart"/>
          </w:tcPr>
          <w:p w:rsidR="008C404D" w:rsidRDefault="008C404D" w:rsidP="001D63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Хорошее владение устной речью,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сформированность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предпосылок грамотности</w:t>
            </w:r>
          </w:p>
        </w:tc>
      </w:tr>
      <w:tr w:rsidR="008C404D" w:rsidTr="00C62A37">
        <w:tc>
          <w:tcPr>
            <w:tcW w:w="4785" w:type="dxa"/>
          </w:tcPr>
          <w:p w:rsidR="008C404D" w:rsidRDefault="008C404D" w:rsidP="00C62A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Отношение к образованию как одной их ведущих ценностей жизни</w:t>
            </w:r>
          </w:p>
        </w:tc>
        <w:tc>
          <w:tcPr>
            <w:tcW w:w="4786" w:type="dxa"/>
            <w:vMerge/>
          </w:tcPr>
          <w:p w:rsidR="008C404D" w:rsidRDefault="008C404D" w:rsidP="00C62A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404D" w:rsidTr="00C62A37">
        <w:tc>
          <w:tcPr>
            <w:tcW w:w="4785" w:type="dxa"/>
          </w:tcPr>
          <w:p w:rsidR="008C404D" w:rsidRDefault="008C404D" w:rsidP="00C62A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Стремление к здоровому образу жизни</w:t>
            </w:r>
          </w:p>
        </w:tc>
        <w:tc>
          <w:tcPr>
            <w:tcW w:w="4786" w:type="dxa"/>
            <w:vMerge/>
          </w:tcPr>
          <w:p w:rsidR="008C404D" w:rsidRDefault="008C404D" w:rsidP="00C62A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62A37" w:rsidRDefault="00C62A37" w:rsidP="00C62A3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15275" w:rsidRDefault="001D63E5" w:rsidP="00A15275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A15275" w:rsidTr="00B208B0">
        <w:tc>
          <w:tcPr>
            <w:tcW w:w="9571" w:type="dxa"/>
            <w:gridSpan w:val="3"/>
          </w:tcPr>
          <w:p w:rsidR="00A15275" w:rsidRPr="00A15275" w:rsidRDefault="00A15275" w:rsidP="00A1527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Универсальные образовательные результаты</w:t>
            </w:r>
          </w:p>
        </w:tc>
      </w:tr>
      <w:tr w:rsidR="00A15275" w:rsidTr="00A15275">
        <w:tc>
          <w:tcPr>
            <w:tcW w:w="3190" w:type="dxa"/>
          </w:tcPr>
          <w:p w:rsidR="00A15275" w:rsidRDefault="00A15275" w:rsidP="00A152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Когнитивные способности</w:t>
            </w:r>
          </w:p>
        </w:tc>
        <w:tc>
          <w:tcPr>
            <w:tcW w:w="3190" w:type="dxa"/>
          </w:tcPr>
          <w:p w:rsidR="00A15275" w:rsidRDefault="00A15275" w:rsidP="00A152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Коммуникативные способности</w:t>
            </w:r>
          </w:p>
        </w:tc>
        <w:tc>
          <w:tcPr>
            <w:tcW w:w="3191" w:type="dxa"/>
          </w:tcPr>
          <w:p w:rsidR="00A15275" w:rsidRDefault="00A15275" w:rsidP="00A152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Регуляторные способности</w:t>
            </w:r>
          </w:p>
        </w:tc>
      </w:tr>
      <w:tr w:rsidR="00A15275" w:rsidTr="00A15275">
        <w:tc>
          <w:tcPr>
            <w:tcW w:w="3190" w:type="dxa"/>
          </w:tcPr>
          <w:p w:rsidR="00A15275" w:rsidRDefault="00A15275" w:rsidP="00A152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Любознательность</w:t>
            </w:r>
          </w:p>
        </w:tc>
        <w:tc>
          <w:tcPr>
            <w:tcW w:w="3190" w:type="dxa"/>
          </w:tcPr>
          <w:p w:rsidR="00A15275" w:rsidRDefault="00D83405" w:rsidP="00A152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Умение общаться и взаимодействовать с партнерами по игре, совместной деятельности или обмену информацией</w:t>
            </w:r>
          </w:p>
        </w:tc>
        <w:tc>
          <w:tcPr>
            <w:tcW w:w="3191" w:type="dxa"/>
          </w:tcPr>
          <w:p w:rsidR="00A15275" w:rsidRDefault="00DE4148" w:rsidP="00A152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Умение подчиняться правилам и социальным нормам</w:t>
            </w:r>
          </w:p>
        </w:tc>
      </w:tr>
      <w:tr w:rsidR="00A15275" w:rsidTr="00A15275">
        <w:tc>
          <w:tcPr>
            <w:tcW w:w="3190" w:type="dxa"/>
          </w:tcPr>
          <w:p w:rsidR="00A15275" w:rsidRDefault="00A15275" w:rsidP="00A152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воображение</w:t>
            </w:r>
          </w:p>
        </w:tc>
        <w:tc>
          <w:tcPr>
            <w:tcW w:w="3190" w:type="dxa"/>
          </w:tcPr>
          <w:p w:rsidR="00A15275" w:rsidRDefault="00D83405" w:rsidP="00A152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Способность действовать с учетом позиции другого и согласовывать свои действия с остальными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участниками процесса</w:t>
            </w:r>
          </w:p>
        </w:tc>
        <w:tc>
          <w:tcPr>
            <w:tcW w:w="3191" w:type="dxa"/>
          </w:tcPr>
          <w:p w:rsidR="00A15275" w:rsidRDefault="00DE4148" w:rsidP="001D63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Способность планировать свои действия, направленные на достижение конкретной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цели</w:t>
            </w:r>
          </w:p>
        </w:tc>
      </w:tr>
      <w:tr w:rsidR="00A15275" w:rsidTr="00A15275">
        <w:tc>
          <w:tcPr>
            <w:tcW w:w="3190" w:type="dxa"/>
          </w:tcPr>
          <w:p w:rsidR="00A15275" w:rsidRDefault="00A15275" w:rsidP="00A152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Умение видеть проблему, ставить вопросы, выдвигать гипотезы, находить оптимальные пути решения</w:t>
            </w:r>
          </w:p>
        </w:tc>
        <w:tc>
          <w:tcPr>
            <w:tcW w:w="3190" w:type="dxa"/>
          </w:tcPr>
          <w:p w:rsidR="00A15275" w:rsidRDefault="00D83405" w:rsidP="00D834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Умение организовывать и планировать совместные действия со сверстниками и взрослыми</w:t>
            </w:r>
          </w:p>
        </w:tc>
        <w:tc>
          <w:tcPr>
            <w:tcW w:w="3191" w:type="dxa"/>
          </w:tcPr>
          <w:p w:rsidR="00A15275" w:rsidRDefault="00DE4148" w:rsidP="00A152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Прогнозирование</w:t>
            </w:r>
          </w:p>
        </w:tc>
      </w:tr>
      <w:tr w:rsidR="00D83405" w:rsidTr="00A15275">
        <w:tc>
          <w:tcPr>
            <w:tcW w:w="3190" w:type="dxa"/>
          </w:tcPr>
          <w:p w:rsidR="00D83405" w:rsidRDefault="00D83405" w:rsidP="00A152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Способность самостоятельно выделять и формулировать цель</w:t>
            </w:r>
          </w:p>
        </w:tc>
        <w:tc>
          <w:tcPr>
            <w:tcW w:w="3190" w:type="dxa"/>
            <w:vMerge w:val="restart"/>
          </w:tcPr>
          <w:p w:rsidR="00D83405" w:rsidRDefault="00D83405" w:rsidP="00A152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Умение работать в команде, включая трудовую и проектную деятельность</w:t>
            </w:r>
          </w:p>
        </w:tc>
        <w:tc>
          <w:tcPr>
            <w:tcW w:w="3191" w:type="dxa"/>
          </w:tcPr>
          <w:p w:rsidR="00D83405" w:rsidRDefault="00DE4148" w:rsidP="00A152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Способность адекватно оценивать </w:t>
            </w:r>
            <w:r w:rsidR="00C94E54">
              <w:rPr>
                <w:rFonts w:ascii="Times New Roman" w:hAnsi="Times New Roman" w:cs="Times New Roman"/>
                <w:sz w:val="24"/>
                <w:szCs w:val="24"/>
              </w:rPr>
              <w:t>результаты своей деятельности</w:t>
            </w:r>
          </w:p>
        </w:tc>
      </w:tr>
      <w:tr w:rsidR="00C94E54" w:rsidTr="00A15275">
        <w:tc>
          <w:tcPr>
            <w:tcW w:w="3190" w:type="dxa"/>
          </w:tcPr>
          <w:p w:rsidR="00C94E54" w:rsidRDefault="00C94E54" w:rsidP="00A152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Умение искать и выделять необходимую информацию</w:t>
            </w:r>
          </w:p>
        </w:tc>
        <w:tc>
          <w:tcPr>
            <w:tcW w:w="3190" w:type="dxa"/>
            <w:vMerge/>
          </w:tcPr>
          <w:p w:rsidR="00C94E54" w:rsidRDefault="00C94E54" w:rsidP="00A152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  <w:vMerge w:val="restart"/>
          </w:tcPr>
          <w:p w:rsidR="00C94E54" w:rsidRDefault="00C94E54" w:rsidP="00A152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Самоконтроль и коррекция</w:t>
            </w:r>
          </w:p>
        </w:tc>
      </w:tr>
      <w:tr w:rsidR="00C94E54" w:rsidTr="00A15275">
        <w:tc>
          <w:tcPr>
            <w:tcW w:w="3190" w:type="dxa"/>
          </w:tcPr>
          <w:p w:rsidR="00C94E54" w:rsidRDefault="00C94E54" w:rsidP="00A152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Умение анализировать, выделять главное и второстепенное, составлять целое из частей, классифицировать и моделировать</w:t>
            </w:r>
          </w:p>
        </w:tc>
        <w:tc>
          <w:tcPr>
            <w:tcW w:w="3190" w:type="dxa"/>
            <w:vMerge/>
          </w:tcPr>
          <w:p w:rsidR="00C94E54" w:rsidRDefault="00C94E54" w:rsidP="00A152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  <w:vMerge/>
          </w:tcPr>
          <w:p w:rsidR="00C94E54" w:rsidRDefault="00C94E54" w:rsidP="00A152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4E54" w:rsidTr="00A15275">
        <w:tc>
          <w:tcPr>
            <w:tcW w:w="3190" w:type="dxa"/>
          </w:tcPr>
          <w:p w:rsidR="00C94E54" w:rsidRDefault="00C94E54" w:rsidP="00A152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Умение устанавливать причинно-следственные связи, наблюдать, экспериментировать, формулировать выводы</w:t>
            </w:r>
          </w:p>
        </w:tc>
        <w:tc>
          <w:tcPr>
            <w:tcW w:w="3190" w:type="dxa"/>
            <w:vMerge/>
          </w:tcPr>
          <w:p w:rsidR="00C94E54" w:rsidRDefault="00C94E54" w:rsidP="00A152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  <w:vMerge/>
          </w:tcPr>
          <w:p w:rsidR="00C94E54" w:rsidRDefault="00C94E54" w:rsidP="00A152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4E54" w:rsidTr="00A15275">
        <w:tc>
          <w:tcPr>
            <w:tcW w:w="3190" w:type="dxa"/>
          </w:tcPr>
          <w:p w:rsidR="00C94E54" w:rsidRDefault="00C94E54" w:rsidP="00A152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Умение доказывать, аргументированно защищать свои идеи</w:t>
            </w:r>
          </w:p>
        </w:tc>
        <w:tc>
          <w:tcPr>
            <w:tcW w:w="3190" w:type="dxa"/>
            <w:vMerge/>
          </w:tcPr>
          <w:p w:rsidR="00C94E54" w:rsidRDefault="00C94E54" w:rsidP="00A152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  <w:vMerge/>
          </w:tcPr>
          <w:p w:rsidR="00C94E54" w:rsidRDefault="00C94E54" w:rsidP="00A152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4E54" w:rsidTr="00A15275">
        <w:tc>
          <w:tcPr>
            <w:tcW w:w="3190" w:type="dxa"/>
          </w:tcPr>
          <w:p w:rsidR="00C94E54" w:rsidRDefault="00C94E54" w:rsidP="00A152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Критической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мышление, способность к принятию собственных решений, опираясь на свои знания и умения</w:t>
            </w:r>
          </w:p>
        </w:tc>
        <w:tc>
          <w:tcPr>
            <w:tcW w:w="3190" w:type="dxa"/>
            <w:vMerge/>
          </w:tcPr>
          <w:p w:rsidR="00C94E54" w:rsidRDefault="00C94E54" w:rsidP="00A152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  <w:vMerge/>
          </w:tcPr>
          <w:p w:rsidR="00C94E54" w:rsidRDefault="00C94E54" w:rsidP="00A152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15275" w:rsidRDefault="00A15275" w:rsidP="0030352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66BC" w:rsidRPr="007766BC" w:rsidRDefault="007766BC" w:rsidP="00303526">
      <w:pPr>
        <w:widowControl w:val="0"/>
        <w:tabs>
          <w:tab w:val="left" w:pos="8789"/>
          <w:tab w:val="left" w:pos="8931"/>
          <w:tab w:val="left" w:pos="9214"/>
        </w:tabs>
        <w:autoSpaceDE w:val="0"/>
        <w:autoSpaceDN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66BC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Ожидаемые итоговые </w:t>
      </w:r>
      <w:r w:rsidRPr="007766B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766BC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результаты </w:t>
      </w:r>
      <w:r w:rsidRPr="007766B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освоения   Программы   являют</w:t>
      </w:r>
      <w:r w:rsidRPr="007766BC">
        <w:rPr>
          <w:rFonts w:ascii="Times New Roman" w:eastAsia="Times New Roman" w:hAnsi="Times New Roman" w:cs="Times New Roman"/>
          <w:w w:val="110"/>
          <w:sz w:val="24"/>
          <w:szCs w:val="24"/>
        </w:rPr>
        <w:t>ся</w:t>
      </w:r>
      <w:r w:rsidRPr="007766B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766BC">
        <w:rPr>
          <w:rFonts w:ascii="Times New Roman" w:eastAsia="Times New Roman" w:hAnsi="Times New Roman" w:cs="Times New Roman"/>
          <w:w w:val="110"/>
          <w:sz w:val="24"/>
          <w:szCs w:val="24"/>
        </w:rPr>
        <w:t>целевыми</w:t>
      </w:r>
      <w:r w:rsidRPr="007766B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766BC">
        <w:rPr>
          <w:rFonts w:ascii="Times New Roman" w:eastAsia="Times New Roman" w:hAnsi="Times New Roman" w:cs="Times New Roman"/>
          <w:w w:val="110"/>
          <w:sz w:val="24"/>
          <w:szCs w:val="24"/>
        </w:rPr>
        <w:t>ориентирами для</w:t>
      </w:r>
      <w:r w:rsidRPr="007766B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766BC">
        <w:rPr>
          <w:rFonts w:ascii="Times New Roman" w:eastAsia="Times New Roman" w:hAnsi="Times New Roman" w:cs="Times New Roman"/>
          <w:w w:val="110"/>
          <w:sz w:val="24"/>
          <w:szCs w:val="24"/>
        </w:rPr>
        <w:t>воспитат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еля  на  этапе  завершения деть</w:t>
      </w:r>
      <w:r w:rsidRPr="007766BC">
        <w:rPr>
          <w:rFonts w:ascii="Times New Roman" w:eastAsia="Times New Roman" w:hAnsi="Times New Roman" w:cs="Times New Roman"/>
          <w:w w:val="110"/>
          <w:sz w:val="24"/>
          <w:szCs w:val="24"/>
        </w:rPr>
        <w:t>ми</w:t>
      </w:r>
      <w:r w:rsidRPr="007766B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766BC">
        <w:rPr>
          <w:rFonts w:ascii="Times New Roman" w:eastAsia="Times New Roman" w:hAnsi="Times New Roman" w:cs="Times New Roman"/>
          <w:w w:val="110"/>
          <w:sz w:val="24"/>
          <w:szCs w:val="24"/>
        </w:rPr>
        <w:t>дошкольного</w:t>
      </w:r>
      <w:r w:rsidRPr="007766B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766BC">
        <w:rPr>
          <w:rFonts w:ascii="Times New Roman" w:eastAsia="Times New Roman" w:hAnsi="Times New Roman" w:cs="Times New Roman"/>
          <w:w w:val="110"/>
          <w:sz w:val="24"/>
          <w:szCs w:val="24"/>
        </w:rPr>
        <w:t>образования. Промежуточные</w:t>
      </w:r>
      <w:r w:rsidRPr="007766B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766BC">
        <w:rPr>
          <w:rFonts w:ascii="Times New Roman" w:eastAsia="Times New Roman" w:hAnsi="Times New Roman" w:cs="Times New Roman"/>
          <w:w w:val="110"/>
          <w:sz w:val="24"/>
          <w:szCs w:val="24"/>
        </w:rPr>
        <w:t>ожидаемые</w:t>
      </w:r>
      <w:r w:rsidRPr="007766B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766BC">
        <w:rPr>
          <w:rFonts w:ascii="Times New Roman" w:eastAsia="Times New Roman" w:hAnsi="Times New Roman" w:cs="Times New Roman"/>
          <w:w w:val="110"/>
          <w:sz w:val="24"/>
          <w:szCs w:val="24"/>
        </w:rPr>
        <w:t>результаты</w:t>
      </w:r>
      <w:r w:rsidRPr="007766BC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766BC">
        <w:rPr>
          <w:rFonts w:ascii="Times New Roman" w:eastAsia="Times New Roman" w:hAnsi="Times New Roman" w:cs="Times New Roman"/>
          <w:w w:val="110"/>
          <w:sz w:val="24"/>
          <w:szCs w:val="24"/>
        </w:rPr>
        <w:t>освоения</w:t>
      </w:r>
      <w:r w:rsidRPr="007766BC">
        <w:rPr>
          <w:rFonts w:ascii="Times New Roman" w:eastAsia="Times New Roman" w:hAnsi="Times New Roman" w:cs="Times New Roman"/>
          <w:spacing w:val="26"/>
          <w:w w:val="110"/>
          <w:sz w:val="24"/>
          <w:szCs w:val="24"/>
        </w:rPr>
        <w:t xml:space="preserve"> </w:t>
      </w:r>
      <w:r w:rsidRPr="007766BC">
        <w:rPr>
          <w:rFonts w:ascii="Times New Roman" w:eastAsia="Times New Roman" w:hAnsi="Times New Roman" w:cs="Times New Roman"/>
          <w:w w:val="110"/>
          <w:sz w:val="24"/>
          <w:szCs w:val="24"/>
        </w:rPr>
        <w:t>Программы</w:t>
      </w:r>
      <w:r w:rsidRPr="007766BC">
        <w:rPr>
          <w:rFonts w:ascii="Times New Roman" w:eastAsia="Times New Roman" w:hAnsi="Times New Roman" w:cs="Times New Roman"/>
          <w:spacing w:val="27"/>
          <w:w w:val="110"/>
          <w:sz w:val="24"/>
          <w:szCs w:val="24"/>
        </w:rPr>
        <w:t xml:space="preserve"> </w:t>
      </w:r>
      <w:r w:rsidRPr="007766BC">
        <w:rPr>
          <w:rFonts w:ascii="Times New Roman" w:eastAsia="Times New Roman" w:hAnsi="Times New Roman" w:cs="Times New Roman"/>
          <w:w w:val="110"/>
          <w:sz w:val="24"/>
          <w:szCs w:val="24"/>
        </w:rPr>
        <w:t>являются</w:t>
      </w:r>
      <w:r w:rsidRPr="007766BC">
        <w:rPr>
          <w:rFonts w:ascii="Times New Roman" w:eastAsia="Times New Roman" w:hAnsi="Times New Roman" w:cs="Times New Roman"/>
          <w:spacing w:val="26"/>
          <w:w w:val="110"/>
          <w:sz w:val="24"/>
          <w:szCs w:val="24"/>
        </w:rPr>
        <w:t xml:space="preserve"> </w:t>
      </w:r>
      <w:r w:rsidRPr="007766BC">
        <w:rPr>
          <w:rFonts w:ascii="Times New Roman" w:eastAsia="Times New Roman" w:hAnsi="Times New Roman" w:cs="Times New Roman"/>
          <w:w w:val="110"/>
          <w:sz w:val="24"/>
          <w:szCs w:val="24"/>
        </w:rPr>
        <w:t>целевыми</w:t>
      </w:r>
      <w:r w:rsidRPr="007766BC">
        <w:rPr>
          <w:rFonts w:ascii="Times New Roman" w:eastAsia="Times New Roman" w:hAnsi="Times New Roman" w:cs="Times New Roman"/>
          <w:spacing w:val="27"/>
          <w:w w:val="110"/>
          <w:sz w:val="24"/>
          <w:szCs w:val="24"/>
        </w:rPr>
        <w:t xml:space="preserve"> </w:t>
      </w:r>
      <w:r w:rsidRPr="007766BC">
        <w:rPr>
          <w:rFonts w:ascii="Times New Roman" w:eastAsia="Times New Roman" w:hAnsi="Times New Roman" w:cs="Times New Roman"/>
          <w:w w:val="110"/>
          <w:sz w:val="24"/>
          <w:szCs w:val="24"/>
        </w:rPr>
        <w:t>ориентирами</w:t>
      </w:r>
      <w:r w:rsidRPr="007766BC">
        <w:rPr>
          <w:rFonts w:ascii="Times New Roman" w:eastAsia="Times New Roman" w:hAnsi="Times New Roman" w:cs="Times New Roman"/>
          <w:spacing w:val="21"/>
          <w:w w:val="110"/>
          <w:sz w:val="24"/>
          <w:szCs w:val="24"/>
        </w:rPr>
        <w:t xml:space="preserve"> </w:t>
      </w:r>
      <w:r w:rsidRPr="007766BC">
        <w:rPr>
          <w:rFonts w:ascii="Times New Roman" w:eastAsia="Times New Roman" w:hAnsi="Times New Roman" w:cs="Times New Roman"/>
          <w:w w:val="110"/>
          <w:sz w:val="24"/>
          <w:szCs w:val="24"/>
        </w:rPr>
        <w:t>для</w:t>
      </w:r>
      <w:r w:rsidRPr="007766BC">
        <w:rPr>
          <w:rFonts w:ascii="Times New Roman" w:eastAsia="Times New Roman" w:hAnsi="Times New Roman" w:cs="Times New Roman"/>
          <w:spacing w:val="27"/>
          <w:w w:val="110"/>
          <w:sz w:val="24"/>
          <w:szCs w:val="24"/>
        </w:rPr>
        <w:t xml:space="preserve"> </w:t>
      </w:r>
      <w:r w:rsidRPr="007766BC">
        <w:rPr>
          <w:rFonts w:ascii="Times New Roman" w:eastAsia="Times New Roman" w:hAnsi="Times New Roman" w:cs="Times New Roman"/>
          <w:w w:val="110"/>
          <w:sz w:val="24"/>
          <w:szCs w:val="24"/>
        </w:rPr>
        <w:t>воспитателя</w:t>
      </w:r>
      <w:r w:rsidRPr="007766BC">
        <w:rPr>
          <w:rFonts w:ascii="Times New Roman" w:eastAsia="Times New Roman" w:hAnsi="Times New Roman" w:cs="Times New Roman"/>
          <w:spacing w:val="-56"/>
          <w:w w:val="110"/>
          <w:sz w:val="24"/>
          <w:szCs w:val="24"/>
        </w:rPr>
        <w:t xml:space="preserve"> </w:t>
      </w:r>
      <w:r w:rsidRPr="007766BC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7766BC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7766BC">
        <w:rPr>
          <w:rFonts w:ascii="Times New Roman" w:eastAsia="Times New Roman" w:hAnsi="Times New Roman" w:cs="Times New Roman"/>
          <w:w w:val="110"/>
          <w:sz w:val="24"/>
          <w:szCs w:val="24"/>
        </w:rPr>
        <w:t>каждый</w:t>
      </w:r>
      <w:r w:rsidRPr="007766BC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7766BC">
        <w:rPr>
          <w:rFonts w:ascii="Times New Roman" w:eastAsia="Times New Roman" w:hAnsi="Times New Roman" w:cs="Times New Roman"/>
          <w:w w:val="110"/>
          <w:sz w:val="24"/>
          <w:szCs w:val="24"/>
        </w:rPr>
        <w:t>возрастной</w:t>
      </w:r>
      <w:r w:rsidRPr="007766BC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7766BC">
        <w:rPr>
          <w:rFonts w:ascii="Times New Roman" w:eastAsia="Times New Roman" w:hAnsi="Times New Roman" w:cs="Times New Roman"/>
          <w:w w:val="110"/>
          <w:sz w:val="24"/>
          <w:szCs w:val="24"/>
        </w:rPr>
        <w:t>период</w:t>
      </w:r>
      <w:r w:rsidRPr="007766BC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7766BC">
        <w:rPr>
          <w:rFonts w:ascii="Times New Roman" w:eastAsia="Times New Roman" w:hAnsi="Times New Roman" w:cs="Times New Roman"/>
          <w:w w:val="110"/>
          <w:sz w:val="24"/>
          <w:szCs w:val="24"/>
        </w:rPr>
        <w:t>освоения</w:t>
      </w:r>
      <w:r w:rsidRPr="007766BC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7766BC">
        <w:rPr>
          <w:rFonts w:ascii="Times New Roman" w:eastAsia="Times New Roman" w:hAnsi="Times New Roman" w:cs="Times New Roman"/>
          <w:w w:val="110"/>
          <w:sz w:val="24"/>
          <w:szCs w:val="24"/>
        </w:rPr>
        <w:t>Программы.</w:t>
      </w:r>
    </w:p>
    <w:p w:rsidR="001D63E5" w:rsidRDefault="001D63E5" w:rsidP="00C6416D">
      <w:pPr>
        <w:shd w:val="clear" w:color="auto" w:fill="FFFFFF"/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zh-CN"/>
        </w:rPr>
      </w:pPr>
    </w:p>
    <w:p w:rsidR="00903333" w:rsidRPr="00903333" w:rsidRDefault="00903333" w:rsidP="00C6416D">
      <w:pPr>
        <w:shd w:val="clear" w:color="auto" w:fill="FFFFFF"/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90333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zh-CN"/>
        </w:rPr>
        <w:t xml:space="preserve">1.2. Методологические основы и принципы построения Программы </w:t>
      </w:r>
    </w:p>
    <w:p w:rsidR="00903333" w:rsidRPr="00903333" w:rsidRDefault="00903333" w:rsidP="00383B84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903333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Методологической основой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П</w:t>
      </w:r>
      <w:r w:rsidRPr="00903333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рограммы являются антропологический, культурно-исторический и практичные подходы. Концепция Программы основывается </w:t>
      </w:r>
      <w:r w:rsidRPr="00903333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br/>
        <w:t xml:space="preserve">на базовых ценностях воспитания, заложенных в определении воспитания, содержащемся </w:t>
      </w:r>
      <w:r w:rsidRPr="00903333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br/>
        <w:t xml:space="preserve">в Федеральном законе от 29 декабря 2012 г. № 273-ФЗ «Об образовании </w:t>
      </w:r>
      <w:r w:rsidRPr="00903333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br/>
        <w:t>в Российской Федерации».</w:t>
      </w:r>
    </w:p>
    <w:p w:rsidR="00903333" w:rsidRPr="00903333" w:rsidRDefault="00903333" w:rsidP="00383B84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903333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Методологическими ориентирами воспитания также выступают следующие идеи отечественной педагогики и психологии: развитие личного субъективного мнения и личности ребенка в деятельности; духовно-нравственное, ценностное и смысловое </w:t>
      </w:r>
      <w:r w:rsidRPr="00903333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lastRenderedPageBreak/>
        <w:t>содержание воспитания; идея о сущности детства как сенситивного периода воспитания; амплификация (обогащение) развития ребёнка средствами разных «специфически детских видов деятельности».</w:t>
      </w:r>
    </w:p>
    <w:p w:rsidR="00903333" w:rsidRPr="00903333" w:rsidRDefault="00903333" w:rsidP="00383B84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903333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Программа воспитания руководствуется принципами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дошкольного образования</w:t>
      </w:r>
      <w:r w:rsidRPr="00903333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, определенными ФГОС </w:t>
      </w:r>
      <w:proofErr w:type="gramStart"/>
      <w:r w:rsidRPr="00903333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ДО</w:t>
      </w:r>
      <w:proofErr w:type="gramEnd"/>
      <w:r w:rsidRPr="00903333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.</w:t>
      </w:r>
    </w:p>
    <w:p w:rsidR="00903333" w:rsidRPr="00903333" w:rsidRDefault="00903333" w:rsidP="00383B84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903333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Программа воспитания построена на основе духовно-нравственных и социо</w:t>
      </w:r>
      <w:r w:rsidR="001C5A61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культурных ценностей и принятых </w:t>
      </w:r>
      <w:r w:rsidRPr="00903333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в обществе правил и норм поведения в интересах человека, семьи, общества и опирается на следующие принципы:</w:t>
      </w:r>
    </w:p>
    <w:p w:rsidR="00903333" w:rsidRPr="00903333" w:rsidRDefault="00903333" w:rsidP="00383B84">
      <w:pPr>
        <w:tabs>
          <w:tab w:val="left" w:pos="993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  <w:t xml:space="preserve">- </w:t>
      </w:r>
      <w:r w:rsidRPr="00903333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принцип гуманизма.</w:t>
      </w:r>
      <w:r w:rsidRPr="0090333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  <w:t xml:space="preserve"> </w:t>
      </w:r>
      <w:r w:rsidRPr="00903333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Приоритет жизни и здоровья человека, прав и свобод личности, свободного развития личности; воспитание взаимоуважения, трудолюбия, гражданственности, патриотизма, ответственности, правовой</w:t>
      </w:r>
      <w:r w:rsidR="001C5A61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культуры, бережного отношения </w:t>
      </w:r>
      <w:r w:rsidRPr="00903333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к природе и окружающей среде, рационального природопользования;</w:t>
      </w:r>
    </w:p>
    <w:p w:rsidR="00903333" w:rsidRPr="00903333" w:rsidRDefault="00903333" w:rsidP="00383B84">
      <w:pPr>
        <w:tabs>
          <w:tab w:val="left" w:pos="993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pacing w:val="-2"/>
          <w:sz w:val="24"/>
          <w:szCs w:val="24"/>
          <w:lang w:eastAsia="zh-CN"/>
        </w:rPr>
        <w:t xml:space="preserve">- </w:t>
      </w:r>
      <w:r w:rsidRPr="00903333">
        <w:rPr>
          <w:rFonts w:ascii="Times New Roman" w:eastAsia="Times New Roman" w:hAnsi="Times New Roman" w:cs="Times New Roman"/>
          <w:bCs/>
          <w:iCs/>
          <w:color w:val="000000"/>
          <w:spacing w:val="-2"/>
          <w:sz w:val="24"/>
          <w:szCs w:val="24"/>
          <w:lang w:eastAsia="zh-CN"/>
        </w:rPr>
        <w:t>принцип ценностного единства и совместности.</w:t>
      </w:r>
      <w:r w:rsidRPr="00903333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Единство ценностей и смыслов воспитания, разделяемых всеми участниками</w:t>
      </w:r>
      <w:r w:rsidRPr="0090333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zh-CN"/>
        </w:rPr>
        <w:t xml:space="preserve"> образовательных отношений, </w:t>
      </w:r>
      <w:r w:rsidRPr="00903333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содействие, сотворчество и сопереживание, взаимопонимание и взаимное уважение</w:t>
      </w:r>
      <w:r w:rsidRPr="0090333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zh-CN"/>
        </w:rPr>
        <w:t>;</w:t>
      </w:r>
    </w:p>
    <w:p w:rsidR="00903333" w:rsidRPr="00903333" w:rsidRDefault="00903333" w:rsidP="00383B84">
      <w:pPr>
        <w:tabs>
          <w:tab w:val="left" w:pos="993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  <w:t xml:space="preserve">- </w:t>
      </w:r>
      <w:r w:rsidRPr="00903333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принцип общего культурного образования.</w:t>
      </w:r>
      <w:r w:rsidRPr="0090333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  <w:t xml:space="preserve"> </w:t>
      </w:r>
      <w:r w:rsidRPr="00903333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Воспитание основывается на культуре </w:t>
      </w:r>
      <w:r w:rsidRPr="00903333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br/>
        <w:t>и традициях России, включая культурные особенности региона;</w:t>
      </w:r>
    </w:p>
    <w:p w:rsidR="00903333" w:rsidRPr="00903333" w:rsidRDefault="00903333" w:rsidP="00383B84">
      <w:pPr>
        <w:tabs>
          <w:tab w:val="left" w:pos="993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  <w:t xml:space="preserve">- </w:t>
      </w:r>
      <w:r w:rsidRPr="00903333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принцип следования нравственному примеру. Пример как метод воспитания позволяет расширить нравственный опыт ребенка, побудить его к открытому внутреннему диалогу, пробудить в нем нравственную рефлексию, обеспечить возможность выбора при построении собственной системы ценностных отношений, продемонстрировать ребенку реальную возможность следования идеалу в жизни;</w:t>
      </w:r>
    </w:p>
    <w:p w:rsidR="00903333" w:rsidRPr="00903333" w:rsidRDefault="00903333" w:rsidP="00383B84">
      <w:pPr>
        <w:tabs>
          <w:tab w:val="left" w:pos="993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zh-CN"/>
        </w:rPr>
        <w:t xml:space="preserve">- </w:t>
      </w:r>
      <w:r w:rsidRPr="0090333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>принципы безопасной жизнедеятельности.</w:t>
      </w:r>
      <w:r w:rsidRPr="00903333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Защищенность важных интересов личности от внутренних и внешних угроз, воспитание через призму безопасности и безопасного поведения;</w:t>
      </w:r>
    </w:p>
    <w:p w:rsidR="00903333" w:rsidRPr="00903333" w:rsidRDefault="00903333" w:rsidP="00383B84">
      <w:pPr>
        <w:tabs>
          <w:tab w:val="left" w:pos="993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zh-CN"/>
        </w:rPr>
        <w:t xml:space="preserve">- </w:t>
      </w:r>
      <w:r w:rsidRPr="0090333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>принцип совместной деятельности ребенка и взрослого.</w:t>
      </w:r>
      <w:r w:rsidRPr="00903333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Значимость совместной деятельности взрослого и ребенка на основе приобщения к культурным ценностям и их освоения;</w:t>
      </w:r>
    </w:p>
    <w:p w:rsidR="00903333" w:rsidRPr="00903333" w:rsidRDefault="00903333" w:rsidP="00383B84">
      <w:pPr>
        <w:tabs>
          <w:tab w:val="left" w:pos="993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zh-CN"/>
        </w:rPr>
        <w:t xml:space="preserve">- </w:t>
      </w:r>
      <w:r w:rsidRPr="0090333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 xml:space="preserve">принцип </w:t>
      </w:r>
      <w:proofErr w:type="spellStart"/>
      <w:r w:rsidRPr="0090333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>инклюзивности</w:t>
      </w:r>
      <w:proofErr w:type="spellEnd"/>
      <w:r w:rsidRPr="0090333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>.</w:t>
      </w:r>
      <w:r w:rsidRPr="0090333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zh-CN"/>
        </w:rPr>
        <w:t xml:space="preserve"> </w:t>
      </w:r>
      <w:r w:rsidRPr="00903333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Организация образовательного процесса, при котором все дети, независимо от их физических, психических, интеллектуальных, культурно-этнических, языковых и иных особенностей, включены в общую систему образования.</w:t>
      </w:r>
    </w:p>
    <w:p w:rsidR="00903333" w:rsidRPr="00903333" w:rsidRDefault="00903333" w:rsidP="00383B84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903333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Данные</w:t>
      </w:r>
      <w:r w:rsidR="00CB37A5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принципы реализуются в укладе Д</w:t>
      </w:r>
      <w:r w:rsidRPr="00903333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О</w:t>
      </w:r>
      <w:r w:rsidR="00CB37A5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У</w:t>
      </w:r>
      <w:r w:rsidRPr="00903333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, включающем воспитывающие среды, общности, культурные практики, совместную деятельность и события.</w:t>
      </w:r>
    </w:p>
    <w:p w:rsidR="00903333" w:rsidRPr="00903333" w:rsidRDefault="00903333" w:rsidP="001C5A61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90333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zh-CN"/>
        </w:rPr>
        <w:t>1.2.1. Уклад образовательной организации</w:t>
      </w:r>
    </w:p>
    <w:p w:rsidR="009A6FA8" w:rsidRPr="009A6FA8" w:rsidRDefault="009A6FA8" w:rsidP="00CE1250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9A6FA8">
        <w:rPr>
          <w:rFonts w:ascii="Times New Roman" w:eastAsia="Calibri" w:hAnsi="Times New Roman" w:cs="Times New Roman"/>
          <w:color w:val="000000"/>
          <w:sz w:val="24"/>
          <w:szCs w:val="24"/>
        </w:rPr>
        <w:t>Уклад учитывает специфику и конкретные формы организации распорядка дневного, недельного, месячного, годового циклов жизни ДО</w:t>
      </w:r>
      <w:r w:rsidR="00063576">
        <w:rPr>
          <w:rFonts w:ascii="Times New Roman" w:eastAsia="Calibri" w:hAnsi="Times New Roman" w:cs="Times New Roman"/>
          <w:color w:val="000000"/>
          <w:sz w:val="24"/>
          <w:szCs w:val="24"/>
        </w:rPr>
        <w:t>У</w:t>
      </w:r>
      <w:r w:rsidRPr="009A6FA8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0D3BE6" w:rsidRDefault="009A6FA8" w:rsidP="00CE1250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lastRenderedPageBreak/>
        <w:t xml:space="preserve">Режим </w:t>
      </w:r>
      <w:r w:rsidR="00B54330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функционирования </w:t>
      </w:r>
      <w:r w:rsidR="005553D1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ДО</w:t>
      </w:r>
      <w:r w:rsidR="00063576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У</w:t>
      </w:r>
      <w:r w:rsidR="005553D1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.</w:t>
      </w:r>
    </w:p>
    <w:p w:rsidR="005553D1" w:rsidRDefault="005553D1" w:rsidP="00CE1250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МБДОУ детский сад</w:t>
      </w:r>
      <w:r w:rsidR="001C5A61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№ 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4</w:t>
      </w:r>
      <w:r w:rsidR="001C5A61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работает с 7.00</w:t>
      </w:r>
      <w:r w:rsidR="001C5A61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до</w:t>
      </w:r>
      <w:r w:rsidR="001C5A61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19.00 ежедневно, кроме выходных и праздничных дней.</w:t>
      </w:r>
    </w:p>
    <w:p w:rsidR="001C5A61" w:rsidRDefault="001C5A61" w:rsidP="00CE1250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p w:rsidR="00B54330" w:rsidRDefault="00B54330" w:rsidP="001C5A61">
      <w:pPr>
        <w:widowControl w:val="0"/>
        <w:autoSpaceDE w:val="0"/>
        <w:autoSpaceDN w:val="0"/>
        <w:spacing w:after="0" w:line="360" w:lineRule="auto"/>
        <w:ind w:firstLine="39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Режимы дня возрастных групп</w:t>
      </w:r>
    </w:p>
    <w:tbl>
      <w:tblPr>
        <w:tblStyle w:val="TableGrid"/>
        <w:tblW w:w="8983" w:type="dxa"/>
        <w:tblInd w:w="5" w:type="dxa"/>
        <w:tblCellMar>
          <w:top w:w="68" w:type="dxa"/>
          <w:left w:w="57" w:type="dxa"/>
          <w:right w:w="21" w:type="dxa"/>
        </w:tblCellMar>
        <w:tblLook w:val="04A0" w:firstRow="1" w:lastRow="0" w:firstColumn="1" w:lastColumn="0" w:noHBand="0" w:noVBand="1"/>
      </w:tblPr>
      <w:tblGrid>
        <w:gridCol w:w="3022"/>
        <w:gridCol w:w="1555"/>
        <w:gridCol w:w="1556"/>
        <w:gridCol w:w="1414"/>
        <w:gridCol w:w="1436"/>
      </w:tblGrid>
      <w:tr w:rsidR="008C5E53" w:rsidRPr="001C5A61" w:rsidTr="004E1E84">
        <w:trPr>
          <w:trHeight w:val="737"/>
        </w:trPr>
        <w:tc>
          <w:tcPr>
            <w:tcW w:w="302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9E8E7"/>
            <w:vAlign w:val="center"/>
          </w:tcPr>
          <w:p w:rsidR="008C5E53" w:rsidRPr="001C5A61" w:rsidRDefault="008C5E53" w:rsidP="004E1E84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1C5A61">
              <w:rPr>
                <w:rFonts w:ascii="Times New Roman" w:eastAsia="Calibri" w:hAnsi="Times New Roman" w:cs="Times New Roman"/>
                <w:b/>
                <w:sz w:val="16"/>
              </w:rPr>
              <w:t>Режимные моменты</w:t>
            </w:r>
          </w:p>
        </w:tc>
        <w:tc>
          <w:tcPr>
            <w:tcW w:w="155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9E8E7"/>
            <w:vAlign w:val="center"/>
          </w:tcPr>
          <w:p w:rsidR="008C5E53" w:rsidRPr="001C5A61" w:rsidRDefault="008C5E53" w:rsidP="004E1E84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1C5A61">
              <w:rPr>
                <w:rFonts w:ascii="Times New Roman" w:eastAsia="Calibri" w:hAnsi="Times New Roman" w:cs="Times New Roman"/>
                <w:b/>
                <w:sz w:val="16"/>
              </w:rPr>
              <w:t>Младшая группа</w:t>
            </w:r>
          </w:p>
        </w:tc>
        <w:tc>
          <w:tcPr>
            <w:tcW w:w="156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9E8E7"/>
            <w:vAlign w:val="center"/>
          </w:tcPr>
          <w:p w:rsidR="008C5E53" w:rsidRPr="001C5A61" w:rsidRDefault="008C5E53" w:rsidP="004E1E84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1C5A61">
              <w:rPr>
                <w:rFonts w:ascii="Times New Roman" w:eastAsia="Calibri" w:hAnsi="Times New Roman" w:cs="Times New Roman"/>
                <w:b/>
                <w:sz w:val="16"/>
              </w:rPr>
              <w:t>Средняя группа</w:t>
            </w:r>
          </w:p>
        </w:tc>
        <w:tc>
          <w:tcPr>
            <w:tcW w:w="141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9E8E7"/>
            <w:vAlign w:val="center"/>
          </w:tcPr>
          <w:p w:rsidR="008C5E53" w:rsidRPr="001C5A61" w:rsidRDefault="008C5E53" w:rsidP="004E1E84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1C5A61">
              <w:rPr>
                <w:rFonts w:ascii="Times New Roman" w:eastAsia="Calibri" w:hAnsi="Times New Roman" w:cs="Times New Roman"/>
                <w:b/>
                <w:sz w:val="16"/>
              </w:rPr>
              <w:t>Старшая группа</w:t>
            </w:r>
          </w:p>
        </w:tc>
        <w:tc>
          <w:tcPr>
            <w:tcW w:w="141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9E8E7"/>
          </w:tcPr>
          <w:p w:rsidR="008C5E53" w:rsidRPr="001C5A61" w:rsidRDefault="008C5E53" w:rsidP="004E1E84">
            <w:pPr>
              <w:spacing w:line="259" w:lineRule="auto"/>
              <w:ind w:left="12" w:hanging="12"/>
              <w:jc w:val="center"/>
              <w:rPr>
                <w:rFonts w:ascii="Times New Roman" w:hAnsi="Times New Roman" w:cs="Times New Roman"/>
              </w:rPr>
            </w:pPr>
            <w:r w:rsidRPr="001C5A61">
              <w:rPr>
                <w:rFonts w:ascii="Times New Roman" w:eastAsia="Calibri" w:hAnsi="Times New Roman" w:cs="Times New Roman"/>
                <w:b/>
                <w:sz w:val="16"/>
              </w:rPr>
              <w:t>Подготовительная группа</w:t>
            </w:r>
          </w:p>
        </w:tc>
      </w:tr>
      <w:tr w:rsidR="008C5E53" w:rsidRPr="001C5A61" w:rsidTr="004E1E84">
        <w:trPr>
          <w:trHeight w:val="1083"/>
        </w:trPr>
        <w:tc>
          <w:tcPr>
            <w:tcW w:w="302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C5E53" w:rsidRPr="001C5A61" w:rsidRDefault="008C5E53" w:rsidP="004E1E84">
            <w:pPr>
              <w:spacing w:line="259" w:lineRule="auto"/>
              <w:ind w:right="155"/>
              <w:rPr>
                <w:rFonts w:ascii="Times New Roman" w:hAnsi="Times New Roman" w:cs="Times New Roman"/>
              </w:rPr>
            </w:pPr>
            <w:r w:rsidRPr="001C5A61">
              <w:rPr>
                <w:rFonts w:ascii="Times New Roman" w:eastAsia="Calibri" w:hAnsi="Times New Roman" w:cs="Times New Roman"/>
                <w:sz w:val="16"/>
              </w:rPr>
              <w:t xml:space="preserve">Приход детей в детский сад, свободная игра, самостоятельная деятельность </w:t>
            </w:r>
          </w:p>
        </w:tc>
        <w:tc>
          <w:tcPr>
            <w:tcW w:w="155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8C5E53" w:rsidRPr="001C5A61" w:rsidRDefault="008C5E53" w:rsidP="004E1E84">
            <w:pPr>
              <w:spacing w:line="259" w:lineRule="auto"/>
              <w:ind w:right="36"/>
              <w:jc w:val="center"/>
              <w:rPr>
                <w:rFonts w:ascii="Times New Roman" w:hAnsi="Times New Roman" w:cs="Times New Roman"/>
              </w:rPr>
            </w:pPr>
            <w:r w:rsidRPr="001C5A61">
              <w:rPr>
                <w:rFonts w:ascii="Times New Roman" w:eastAsia="Calibri" w:hAnsi="Times New Roman" w:cs="Times New Roman"/>
                <w:sz w:val="16"/>
              </w:rPr>
              <w:t>7.00–8.20</w:t>
            </w:r>
          </w:p>
        </w:tc>
        <w:tc>
          <w:tcPr>
            <w:tcW w:w="156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8C5E53" w:rsidRPr="001C5A61" w:rsidRDefault="008C5E53" w:rsidP="004E1E84">
            <w:pPr>
              <w:spacing w:line="259" w:lineRule="auto"/>
              <w:ind w:right="35"/>
              <w:jc w:val="center"/>
              <w:rPr>
                <w:rFonts w:ascii="Times New Roman" w:hAnsi="Times New Roman" w:cs="Times New Roman"/>
              </w:rPr>
            </w:pPr>
            <w:r w:rsidRPr="001C5A61">
              <w:rPr>
                <w:rFonts w:ascii="Times New Roman" w:eastAsia="Calibri" w:hAnsi="Times New Roman" w:cs="Times New Roman"/>
                <w:sz w:val="16"/>
              </w:rPr>
              <w:t>7.00–8.25</w:t>
            </w:r>
          </w:p>
        </w:tc>
        <w:tc>
          <w:tcPr>
            <w:tcW w:w="141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8C5E53" w:rsidRPr="001C5A61" w:rsidRDefault="008C5E53" w:rsidP="004E1E84">
            <w:pPr>
              <w:spacing w:line="259" w:lineRule="auto"/>
              <w:ind w:left="106"/>
              <w:jc w:val="center"/>
              <w:rPr>
                <w:rFonts w:ascii="Times New Roman" w:hAnsi="Times New Roman" w:cs="Times New Roman"/>
              </w:rPr>
            </w:pPr>
            <w:r w:rsidRPr="001C5A61">
              <w:rPr>
                <w:rFonts w:ascii="Times New Roman" w:eastAsia="Calibri" w:hAnsi="Times New Roman" w:cs="Times New Roman"/>
                <w:sz w:val="16"/>
              </w:rPr>
              <w:t>7.00–8.25</w:t>
            </w:r>
          </w:p>
        </w:tc>
        <w:tc>
          <w:tcPr>
            <w:tcW w:w="141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8C5E53" w:rsidRPr="001C5A61" w:rsidRDefault="008C5E53" w:rsidP="004E1E84">
            <w:pPr>
              <w:spacing w:line="259" w:lineRule="auto"/>
              <w:ind w:right="35"/>
              <w:jc w:val="center"/>
              <w:rPr>
                <w:rFonts w:ascii="Times New Roman" w:hAnsi="Times New Roman" w:cs="Times New Roman"/>
              </w:rPr>
            </w:pPr>
            <w:r w:rsidRPr="001C5A61">
              <w:rPr>
                <w:rFonts w:ascii="Times New Roman" w:eastAsia="Calibri" w:hAnsi="Times New Roman" w:cs="Times New Roman"/>
                <w:sz w:val="16"/>
              </w:rPr>
              <w:t>7.00–8.30</w:t>
            </w:r>
          </w:p>
        </w:tc>
      </w:tr>
      <w:tr w:rsidR="008C5E53" w:rsidRPr="001C5A61" w:rsidTr="004E1E84">
        <w:trPr>
          <w:trHeight w:val="683"/>
        </w:trPr>
        <w:tc>
          <w:tcPr>
            <w:tcW w:w="302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C5E53" w:rsidRPr="001C5A61" w:rsidRDefault="008C5E53" w:rsidP="004E1E84">
            <w:pPr>
              <w:spacing w:line="259" w:lineRule="auto"/>
              <w:ind w:right="463"/>
              <w:rPr>
                <w:rFonts w:ascii="Times New Roman" w:hAnsi="Times New Roman" w:cs="Times New Roman"/>
              </w:rPr>
            </w:pPr>
            <w:r w:rsidRPr="001C5A61">
              <w:rPr>
                <w:rFonts w:ascii="Times New Roman" w:eastAsia="Calibri" w:hAnsi="Times New Roman" w:cs="Times New Roman"/>
                <w:sz w:val="16"/>
              </w:rPr>
              <w:t>Подготовка к завтраку, завтрак</w:t>
            </w:r>
          </w:p>
        </w:tc>
        <w:tc>
          <w:tcPr>
            <w:tcW w:w="155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8C5E53" w:rsidRPr="001C5A61" w:rsidRDefault="008C5E53" w:rsidP="004E1E84">
            <w:pPr>
              <w:spacing w:line="259" w:lineRule="auto"/>
              <w:ind w:right="36"/>
              <w:jc w:val="center"/>
              <w:rPr>
                <w:rFonts w:ascii="Times New Roman" w:hAnsi="Times New Roman" w:cs="Times New Roman"/>
              </w:rPr>
            </w:pPr>
            <w:r w:rsidRPr="001C5A61">
              <w:rPr>
                <w:rFonts w:ascii="Times New Roman" w:eastAsia="Calibri" w:hAnsi="Times New Roman" w:cs="Times New Roman"/>
                <w:sz w:val="16"/>
              </w:rPr>
              <w:t>8.20–8.55</w:t>
            </w:r>
          </w:p>
        </w:tc>
        <w:tc>
          <w:tcPr>
            <w:tcW w:w="156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8C5E53" w:rsidRPr="001C5A61" w:rsidRDefault="008C5E53" w:rsidP="004E1E84">
            <w:pPr>
              <w:spacing w:line="259" w:lineRule="auto"/>
              <w:ind w:right="35"/>
              <w:jc w:val="center"/>
              <w:rPr>
                <w:rFonts w:ascii="Times New Roman" w:hAnsi="Times New Roman" w:cs="Times New Roman"/>
              </w:rPr>
            </w:pPr>
            <w:r w:rsidRPr="001C5A61">
              <w:rPr>
                <w:rFonts w:ascii="Times New Roman" w:eastAsia="Calibri" w:hAnsi="Times New Roman" w:cs="Times New Roman"/>
                <w:sz w:val="16"/>
              </w:rPr>
              <w:t>8.25–8.55</w:t>
            </w:r>
          </w:p>
        </w:tc>
        <w:tc>
          <w:tcPr>
            <w:tcW w:w="141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8C5E53" w:rsidRPr="001C5A61" w:rsidRDefault="008C5E53" w:rsidP="004E1E84">
            <w:pPr>
              <w:spacing w:line="259" w:lineRule="auto"/>
              <w:ind w:left="106"/>
              <w:jc w:val="center"/>
              <w:rPr>
                <w:rFonts w:ascii="Times New Roman" w:hAnsi="Times New Roman" w:cs="Times New Roman"/>
              </w:rPr>
            </w:pPr>
            <w:r w:rsidRPr="001C5A61">
              <w:rPr>
                <w:rFonts w:ascii="Times New Roman" w:eastAsia="Calibri" w:hAnsi="Times New Roman" w:cs="Times New Roman"/>
                <w:sz w:val="16"/>
              </w:rPr>
              <w:t>8.25–8.50</w:t>
            </w:r>
          </w:p>
        </w:tc>
        <w:tc>
          <w:tcPr>
            <w:tcW w:w="141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8C5E53" w:rsidRPr="001C5A61" w:rsidRDefault="008C5E53" w:rsidP="004E1E84">
            <w:pPr>
              <w:spacing w:line="259" w:lineRule="auto"/>
              <w:ind w:right="35"/>
              <w:jc w:val="center"/>
              <w:rPr>
                <w:rFonts w:ascii="Times New Roman" w:hAnsi="Times New Roman" w:cs="Times New Roman"/>
              </w:rPr>
            </w:pPr>
            <w:r w:rsidRPr="001C5A61">
              <w:rPr>
                <w:rFonts w:ascii="Times New Roman" w:eastAsia="Calibri" w:hAnsi="Times New Roman" w:cs="Times New Roman"/>
                <w:sz w:val="16"/>
              </w:rPr>
              <w:t>8.30–8.50</w:t>
            </w:r>
          </w:p>
        </w:tc>
      </w:tr>
      <w:tr w:rsidR="008C5E53" w:rsidRPr="001C5A61" w:rsidTr="004E1E84">
        <w:trPr>
          <w:trHeight w:val="683"/>
        </w:trPr>
        <w:tc>
          <w:tcPr>
            <w:tcW w:w="302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C5E53" w:rsidRPr="001C5A61" w:rsidRDefault="008C5E53" w:rsidP="004E1E84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1C5A61">
              <w:rPr>
                <w:rFonts w:ascii="Times New Roman" w:eastAsia="Calibri" w:hAnsi="Times New Roman" w:cs="Times New Roman"/>
                <w:sz w:val="16"/>
              </w:rPr>
              <w:t xml:space="preserve">Игры, самостоятельная деятельность детей </w:t>
            </w:r>
          </w:p>
        </w:tc>
        <w:tc>
          <w:tcPr>
            <w:tcW w:w="155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8C5E53" w:rsidRPr="001C5A61" w:rsidRDefault="008C5E53" w:rsidP="004E1E84">
            <w:pPr>
              <w:spacing w:line="259" w:lineRule="auto"/>
              <w:ind w:right="36"/>
              <w:jc w:val="center"/>
              <w:rPr>
                <w:rFonts w:ascii="Times New Roman" w:hAnsi="Times New Roman" w:cs="Times New Roman"/>
              </w:rPr>
            </w:pPr>
            <w:r w:rsidRPr="001C5A61">
              <w:rPr>
                <w:rFonts w:ascii="Times New Roman" w:eastAsia="Calibri" w:hAnsi="Times New Roman" w:cs="Times New Roman"/>
                <w:sz w:val="16"/>
              </w:rPr>
              <w:t>8.55–9.20</w:t>
            </w:r>
          </w:p>
        </w:tc>
        <w:tc>
          <w:tcPr>
            <w:tcW w:w="156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8C5E53" w:rsidRPr="001C5A61" w:rsidRDefault="008C5E53" w:rsidP="004E1E84">
            <w:pPr>
              <w:spacing w:line="259" w:lineRule="auto"/>
              <w:ind w:right="36"/>
              <w:jc w:val="center"/>
              <w:rPr>
                <w:rFonts w:ascii="Times New Roman" w:hAnsi="Times New Roman" w:cs="Times New Roman"/>
              </w:rPr>
            </w:pPr>
            <w:r w:rsidRPr="001C5A61">
              <w:rPr>
                <w:rFonts w:ascii="Times New Roman" w:eastAsia="Calibri" w:hAnsi="Times New Roman" w:cs="Times New Roman"/>
                <w:sz w:val="16"/>
              </w:rPr>
              <w:t>8.55–9.10</w:t>
            </w:r>
          </w:p>
        </w:tc>
        <w:tc>
          <w:tcPr>
            <w:tcW w:w="141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8C5E53" w:rsidRPr="001C5A61" w:rsidRDefault="008C5E53" w:rsidP="004E1E84">
            <w:pPr>
              <w:spacing w:line="259" w:lineRule="auto"/>
              <w:ind w:left="106"/>
              <w:jc w:val="center"/>
              <w:rPr>
                <w:rFonts w:ascii="Times New Roman" w:hAnsi="Times New Roman" w:cs="Times New Roman"/>
              </w:rPr>
            </w:pPr>
            <w:r w:rsidRPr="001C5A61">
              <w:rPr>
                <w:rFonts w:ascii="Times New Roman" w:eastAsia="Calibri" w:hAnsi="Times New Roman" w:cs="Times New Roman"/>
                <w:sz w:val="16"/>
              </w:rPr>
              <w:t>8.50–9.00</w:t>
            </w:r>
          </w:p>
        </w:tc>
        <w:tc>
          <w:tcPr>
            <w:tcW w:w="141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8C5E53" w:rsidRPr="001C5A61" w:rsidRDefault="008C5E53" w:rsidP="004E1E84">
            <w:pPr>
              <w:spacing w:line="259" w:lineRule="auto"/>
              <w:ind w:right="36"/>
              <w:jc w:val="center"/>
              <w:rPr>
                <w:rFonts w:ascii="Times New Roman" w:hAnsi="Times New Roman" w:cs="Times New Roman"/>
              </w:rPr>
            </w:pPr>
            <w:r w:rsidRPr="001C5A61">
              <w:rPr>
                <w:rFonts w:ascii="Times New Roman" w:eastAsia="Calibri" w:hAnsi="Times New Roman" w:cs="Times New Roman"/>
                <w:sz w:val="16"/>
              </w:rPr>
              <w:t>8.50–9.00</w:t>
            </w:r>
          </w:p>
        </w:tc>
      </w:tr>
      <w:tr w:rsidR="008C5E53" w:rsidRPr="001C5A61" w:rsidTr="004E1E84">
        <w:trPr>
          <w:trHeight w:val="883"/>
        </w:trPr>
        <w:tc>
          <w:tcPr>
            <w:tcW w:w="302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C5E53" w:rsidRPr="001C5A61" w:rsidRDefault="008C5E53" w:rsidP="004E1E84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1C5A61">
              <w:rPr>
                <w:rFonts w:ascii="Times New Roman" w:eastAsia="Calibri" w:hAnsi="Times New Roman" w:cs="Times New Roman"/>
                <w:sz w:val="16"/>
              </w:rPr>
              <w:t>Организованная детская деятельность, занятия со специалистами</w:t>
            </w:r>
            <w:proofErr w:type="gramStart"/>
            <w:r w:rsidRPr="001C5A61">
              <w:rPr>
                <w:rFonts w:ascii="Times New Roman" w:eastAsia="Calibri" w:hAnsi="Times New Roman" w:cs="Times New Roman"/>
                <w:sz w:val="15"/>
                <w:vertAlign w:val="superscript"/>
              </w:rPr>
              <w:t>1</w:t>
            </w:r>
            <w:proofErr w:type="gramEnd"/>
          </w:p>
        </w:tc>
        <w:tc>
          <w:tcPr>
            <w:tcW w:w="155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8C5E53" w:rsidRPr="001C5A61" w:rsidRDefault="008C5E53" w:rsidP="004E1E84">
            <w:pPr>
              <w:spacing w:line="259" w:lineRule="auto"/>
              <w:ind w:left="71"/>
              <w:jc w:val="center"/>
              <w:rPr>
                <w:rFonts w:ascii="Times New Roman" w:hAnsi="Times New Roman" w:cs="Times New Roman"/>
              </w:rPr>
            </w:pPr>
            <w:r w:rsidRPr="001C5A61">
              <w:rPr>
                <w:rFonts w:ascii="Times New Roman" w:eastAsia="Calibri" w:hAnsi="Times New Roman" w:cs="Times New Roman"/>
                <w:sz w:val="16"/>
              </w:rPr>
              <w:t>9.20–10.00</w:t>
            </w:r>
          </w:p>
        </w:tc>
        <w:tc>
          <w:tcPr>
            <w:tcW w:w="156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8C5E53" w:rsidRPr="001C5A61" w:rsidRDefault="008C5E53" w:rsidP="004E1E84">
            <w:pPr>
              <w:spacing w:line="259" w:lineRule="auto"/>
              <w:ind w:left="104"/>
              <w:jc w:val="center"/>
              <w:rPr>
                <w:rFonts w:ascii="Times New Roman" w:hAnsi="Times New Roman" w:cs="Times New Roman"/>
              </w:rPr>
            </w:pPr>
            <w:r w:rsidRPr="001C5A61">
              <w:rPr>
                <w:rFonts w:ascii="Times New Roman" w:eastAsia="Calibri" w:hAnsi="Times New Roman" w:cs="Times New Roman"/>
                <w:sz w:val="16"/>
              </w:rPr>
              <w:t>9.10–10.00</w:t>
            </w:r>
          </w:p>
        </w:tc>
        <w:tc>
          <w:tcPr>
            <w:tcW w:w="141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8C5E53" w:rsidRPr="001C5A61" w:rsidRDefault="008C5E53" w:rsidP="004E1E84">
            <w:pPr>
              <w:spacing w:line="259" w:lineRule="auto"/>
              <w:ind w:left="59"/>
              <w:jc w:val="center"/>
              <w:rPr>
                <w:rFonts w:ascii="Times New Roman" w:hAnsi="Times New Roman" w:cs="Times New Roman"/>
              </w:rPr>
            </w:pPr>
            <w:r w:rsidRPr="001C5A61">
              <w:rPr>
                <w:rFonts w:ascii="Times New Roman" w:eastAsia="Calibri" w:hAnsi="Times New Roman" w:cs="Times New Roman"/>
                <w:sz w:val="16"/>
              </w:rPr>
              <w:t>9.00–10.30</w:t>
            </w:r>
          </w:p>
        </w:tc>
        <w:tc>
          <w:tcPr>
            <w:tcW w:w="141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8C5E53" w:rsidRPr="001C5A61" w:rsidRDefault="008C5E53" w:rsidP="004E1E84">
            <w:pPr>
              <w:spacing w:line="259" w:lineRule="auto"/>
              <w:ind w:left="73"/>
              <w:jc w:val="center"/>
              <w:rPr>
                <w:rFonts w:ascii="Times New Roman" w:hAnsi="Times New Roman" w:cs="Times New Roman"/>
              </w:rPr>
            </w:pPr>
            <w:r w:rsidRPr="001C5A61">
              <w:rPr>
                <w:rFonts w:ascii="Times New Roman" w:eastAsia="Calibri" w:hAnsi="Times New Roman" w:cs="Times New Roman"/>
                <w:sz w:val="16"/>
              </w:rPr>
              <w:t>9.00–10.50</w:t>
            </w:r>
          </w:p>
        </w:tc>
      </w:tr>
      <w:tr w:rsidR="008C5E53" w:rsidRPr="001C5A61" w:rsidTr="004E1E84">
        <w:trPr>
          <w:trHeight w:val="483"/>
        </w:trPr>
        <w:tc>
          <w:tcPr>
            <w:tcW w:w="302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C5E53" w:rsidRPr="001C5A61" w:rsidRDefault="008C5E53" w:rsidP="004E1E84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1C5A61">
              <w:rPr>
                <w:rFonts w:ascii="Times New Roman" w:eastAsia="Calibri" w:hAnsi="Times New Roman" w:cs="Times New Roman"/>
                <w:sz w:val="16"/>
              </w:rPr>
              <w:t>Второй завтрак (рекомендуемый)</w:t>
            </w:r>
            <w:r w:rsidRPr="001C5A61">
              <w:rPr>
                <w:rFonts w:ascii="Times New Roman" w:eastAsia="Calibri" w:hAnsi="Times New Roman" w:cs="Times New Roman"/>
                <w:sz w:val="15"/>
                <w:vertAlign w:val="superscript"/>
              </w:rPr>
              <w:t>2</w:t>
            </w:r>
          </w:p>
        </w:tc>
        <w:tc>
          <w:tcPr>
            <w:tcW w:w="155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8C5E53" w:rsidRPr="001C5A61" w:rsidRDefault="008C5E53" w:rsidP="004E1E84">
            <w:pPr>
              <w:spacing w:line="259" w:lineRule="auto"/>
              <w:ind w:left="25"/>
              <w:jc w:val="center"/>
              <w:rPr>
                <w:rFonts w:ascii="Times New Roman" w:hAnsi="Times New Roman" w:cs="Times New Roman"/>
              </w:rPr>
            </w:pPr>
            <w:r w:rsidRPr="001C5A61">
              <w:rPr>
                <w:rFonts w:ascii="Times New Roman" w:eastAsia="Calibri" w:hAnsi="Times New Roman" w:cs="Times New Roman"/>
                <w:sz w:val="16"/>
              </w:rPr>
              <w:t>10.00–10.10</w:t>
            </w:r>
          </w:p>
        </w:tc>
        <w:tc>
          <w:tcPr>
            <w:tcW w:w="156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8C5E53" w:rsidRPr="001C5A61" w:rsidRDefault="008C5E53" w:rsidP="004E1E84">
            <w:pPr>
              <w:spacing w:line="259" w:lineRule="auto"/>
              <w:ind w:left="58"/>
              <w:jc w:val="center"/>
              <w:rPr>
                <w:rFonts w:ascii="Times New Roman" w:hAnsi="Times New Roman" w:cs="Times New Roman"/>
              </w:rPr>
            </w:pPr>
            <w:r w:rsidRPr="001C5A61">
              <w:rPr>
                <w:rFonts w:ascii="Times New Roman" w:eastAsia="Calibri" w:hAnsi="Times New Roman" w:cs="Times New Roman"/>
                <w:sz w:val="16"/>
              </w:rPr>
              <w:t>10.00–10.10</w:t>
            </w:r>
          </w:p>
        </w:tc>
        <w:tc>
          <w:tcPr>
            <w:tcW w:w="141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8C5E53" w:rsidRPr="001C5A61" w:rsidRDefault="008C5E53" w:rsidP="004E1E84">
            <w:pPr>
              <w:spacing w:line="259" w:lineRule="auto"/>
              <w:ind w:left="13"/>
              <w:jc w:val="center"/>
              <w:rPr>
                <w:rFonts w:ascii="Times New Roman" w:hAnsi="Times New Roman" w:cs="Times New Roman"/>
              </w:rPr>
            </w:pPr>
            <w:r w:rsidRPr="001C5A61">
              <w:rPr>
                <w:rFonts w:ascii="Times New Roman" w:eastAsia="Calibri" w:hAnsi="Times New Roman" w:cs="Times New Roman"/>
                <w:sz w:val="16"/>
              </w:rPr>
              <w:t>10.30–10.50</w:t>
            </w:r>
          </w:p>
        </w:tc>
        <w:tc>
          <w:tcPr>
            <w:tcW w:w="141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8C5E53" w:rsidRPr="001C5A61" w:rsidRDefault="008C5E53" w:rsidP="004E1E84">
            <w:pPr>
              <w:spacing w:line="259" w:lineRule="auto"/>
              <w:ind w:left="27"/>
              <w:jc w:val="center"/>
              <w:rPr>
                <w:rFonts w:ascii="Times New Roman" w:hAnsi="Times New Roman" w:cs="Times New Roman"/>
              </w:rPr>
            </w:pPr>
            <w:r w:rsidRPr="001C5A61">
              <w:rPr>
                <w:rFonts w:ascii="Times New Roman" w:eastAsia="Calibri" w:hAnsi="Times New Roman" w:cs="Times New Roman"/>
                <w:sz w:val="16"/>
              </w:rPr>
              <w:t>10.50–11.00</w:t>
            </w:r>
          </w:p>
        </w:tc>
      </w:tr>
      <w:tr w:rsidR="008C5E53" w:rsidRPr="001C5A61" w:rsidTr="004E1E84">
        <w:trPr>
          <w:trHeight w:val="683"/>
        </w:trPr>
        <w:tc>
          <w:tcPr>
            <w:tcW w:w="302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C5E53" w:rsidRPr="001C5A61" w:rsidRDefault="008C5E53" w:rsidP="004E1E84">
            <w:pPr>
              <w:spacing w:line="259" w:lineRule="auto"/>
              <w:ind w:right="463"/>
              <w:rPr>
                <w:rFonts w:ascii="Times New Roman" w:hAnsi="Times New Roman" w:cs="Times New Roman"/>
              </w:rPr>
            </w:pPr>
            <w:r w:rsidRPr="001C5A61">
              <w:rPr>
                <w:rFonts w:ascii="Times New Roman" w:eastAsia="Calibri" w:hAnsi="Times New Roman" w:cs="Times New Roman"/>
                <w:sz w:val="16"/>
              </w:rPr>
              <w:t>Подготовка к прогулке, прогулка</w:t>
            </w:r>
          </w:p>
        </w:tc>
        <w:tc>
          <w:tcPr>
            <w:tcW w:w="155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8C5E53" w:rsidRPr="001C5A61" w:rsidRDefault="008C5E53" w:rsidP="004E1E84">
            <w:pPr>
              <w:spacing w:line="259" w:lineRule="auto"/>
              <w:ind w:left="25"/>
              <w:jc w:val="center"/>
              <w:rPr>
                <w:rFonts w:ascii="Times New Roman" w:hAnsi="Times New Roman" w:cs="Times New Roman"/>
              </w:rPr>
            </w:pPr>
            <w:r w:rsidRPr="001C5A61">
              <w:rPr>
                <w:rFonts w:ascii="Times New Roman" w:eastAsia="Calibri" w:hAnsi="Times New Roman" w:cs="Times New Roman"/>
                <w:sz w:val="16"/>
              </w:rPr>
              <w:t>10.10–12.05</w:t>
            </w:r>
          </w:p>
        </w:tc>
        <w:tc>
          <w:tcPr>
            <w:tcW w:w="156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8C5E53" w:rsidRPr="001C5A61" w:rsidRDefault="008C5E53" w:rsidP="004E1E84">
            <w:pPr>
              <w:spacing w:line="259" w:lineRule="auto"/>
              <w:ind w:left="58"/>
              <w:jc w:val="center"/>
              <w:rPr>
                <w:rFonts w:ascii="Times New Roman" w:hAnsi="Times New Roman" w:cs="Times New Roman"/>
              </w:rPr>
            </w:pPr>
            <w:r w:rsidRPr="001C5A61">
              <w:rPr>
                <w:rFonts w:ascii="Times New Roman" w:eastAsia="Calibri" w:hAnsi="Times New Roman" w:cs="Times New Roman"/>
                <w:sz w:val="16"/>
              </w:rPr>
              <w:t>10.10–12.15</w:t>
            </w:r>
          </w:p>
        </w:tc>
        <w:tc>
          <w:tcPr>
            <w:tcW w:w="141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8C5E53" w:rsidRPr="001C5A61" w:rsidRDefault="008C5E53" w:rsidP="004E1E84">
            <w:pPr>
              <w:spacing w:line="259" w:lineRule="auto"/>
              <w:ind w:left="13"/>
              <w:jc w:val="center"/>
              <w:rPr>
                <w:rFonts w:ascii="Times New Roman" w:hAnsi="Times New Roman" w:cs="Times New Roman"/>
              </w:rPr>
            </w:pPr>
            <w:r w:rsidRPr="001C5A61">
              <w:rPr>
                <w:rFonts w:ascii="Times New Roman" w:eastAsia="Calibri" w:hAnsi="Times New Roman" w:cs="Times New Roman"/>
                <w:sz w:val="16"/>
              </w:rPr>
              <w:t>10.50–12.30</w:t>
            </w:r>
          </w:p>
        </w:tc>
        <w:tc>
          <w:tcPr>
            <w:tcW w:w="141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8C5E53" w:rsidRPr="001C5A61" w:rsidRDefault="008C5E53" w:rsidP="004E1E84">
            <w:pPr>
              <w:spacing w:line="259" w:lineRule="auto"/>
              <w:ind w:left="27"/>
              <w:jc w:val="center"/>
              <w:rPr>
                <w:rFonts w:ascii="Times New Roman" w:hAnsi="Times New Roman" w:cs="Times New Roman"/>
              </w:rPr>
            </w:pPr>
            <w:r w:rsidRPr="001C5A61">
              <w:rPr>
                <w:rFonts w:ascii="Times New Roman" w:eastAsia="Calibri" w:hAnsi="Times New Roman" w:cs="Times New Roman"/>
                <w:sz w:val="16"/>
              </w:rPr>
              <w:t>11.00–12.40</w:t>
            </w:r>
          </w:p>
        </w:tc>
      </w:tr>
      <w:tr w:rsidR="008C5E53" w:rsidRPr="001C5A61" w:rsidTr="004E1E84">
        <w:trPr>
          <w:trHeight w:val="883"/>
        </w:trPr>
        <w:tc>
          <w:tcPr>
            <w:tcW w:w="302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C5E53" w:rsidRPr="001C5A61" w:rsidRDefault="008C5E53" w:rsidP="004E1E84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1C5A61">
              <w:rPr>
                <w:rFonts w:ascii="Times New Roman" w:eastAsia="Calibri" w:hAnsi="Times New Roman" w:cs="Times New Roman"/>
                <w:sz w:val="16"/>
              </w:rPr>
              <w:t>Возвращение</w:t>
            </w:r>
          </w:p>
          <w:p w:rsidR="008C5E53" w:rsidRPr="001C5A61" w:rsidRDefault="008C5E53" w:rsidP="004E1E84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1C5A61">
              <w:rPr>
                <w:rFonts w:ascii="Times New Roman" w:eastAsia="Calibri" w:hAnsi="Times New Roman" w:cs="Times New Roman"/>
                <w:sz w:val="16"/>
              </w:rPr>
              <w:t>с прогулки, самостоятельная деятельность</w:t>
            </w:r>
          </w:p>
        </w:tc>
        <w:tc>
          <w:tcPr>
            <w:tcW w:w="155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8C5E53" w:rsidRPr="001C5A61" w:rsidRDefault="008C5E53" w:rsidP="004E1E84">
            <w:pPr>
              <w:spacing w:line="259" w:lineRule="auto"/>
              <w:ind w:left="25"/>
              <w:jc w:val="center"/>
              <w:rPr>
                <w:rFonts w:ascii="Times New Roman" w:hAnsi="Times New Roman" w:cs="Times New Roman"/>
              </w:rPr>
            </w:pPr>
            <w:r w:rsidRPr="001C5A61">
              <w:rPr>
                <w:rFonts w:ascii="Times New Roman" w:eastAsia="Calibri" w:hAnsi="Times New Roman" w:cs="Times New Roman"/>
                <w:sz w:val="16"/>
              </w:rPr>
              <w:t>12.05–12.20</w:t>
            </w:r>
          </w:p>
        </w:tc>
        <w:tc>
          <w:tcPr>
            <w:tcW w:w="156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8C5E53" w:rsidRPr="001C5A61" w:rsidRDefault="008C5E53" w:rsidP="004E1E84">
            <w:pPr>
              <w:spacing w:line="259" w:lineRule="auto"/>
              <w:ind w:left="58"/>
              <w:jc w:val="center"/>
              <w:rPr>
                <w:rFonts w:ascii="Times New Roman" w:hAnsi="Times New Roman" w:cs="Times New Roman"/>
              </w:rPr>
            </w:pPr>
            <w:r w:rsidRPr="001C5A61">
              <w:rPr>
                <w:rFonts w:ascii="Times New Roman" w:eastAsia="Calibri" w:hAnsi="Times New Roman" w:cs="Times New Roman"/>
                <w:sz w:val="16"/>
              </w:rPr>
              <w:t>12.15–12.30</w:t>
            </w:r>
          </w:p>
        </w:tc>
        <w:tc>
          <w:tcPr>
            <w:tcW w:w="141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8C5E53" w:rsidRPr="001C5A61" w:rsidRDefault="008C5E53" w:rsidP="004E1E84">
            <w:pPr>
              <w:spacing w:line="259" w:lineRule="auto"/>
              <w:ind w:left="13"/>
              <w:jc w:val="center"/>
              <w:rPr>
                <w:rFonts w:ascii="Times New Roman" w:hAnsi="Times New Roman" w:cs="Times New Roman"/>
              </w:rPr>
            </w:pPr>
            <w:r w:rsidRPr="001C5A61">
              <w:rPr>
                <w:rFonts w:ascii="Times New Roman" w:eastAsia="Calibri" w:hAnsi="Times New Roman" w:cs="Times New Roman"/>
                <w:sz w:val="16"/>
              </w:rPr>
              <w:t>12.30–12.40</w:t>
            </w:r>
          </w:p>
        </w:tc>
        <w:tc>
          <w:tcPr>
            <w:tcW w:w="141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8C5E53" w:rsidRPr="001C5A61" w:rsidRDefault="008C5E53" w:rsidP="004E1E84">
            <w:pPr>
              <w:spacing w:line="259" w:lineRule="auto"/>
              <w:ind w:left="27"/>
              <w:jc w:val="center"/>
              <w:rPr>
                <w:rFonts w:ascii="Times New Roman" w:hAnsi="Times New Roman" w:cs="Times New Roman"/>
              </w:rPr>
            </w:pPr>
            <w:r w:rsidRPr="001C5A61">
              <w:rPr>
                <w:rFonts w:ascii="Times New Roman" w:eastAsia="Calibri" w:hAnsi="Times New Roman" w:cs="Times New Roman"/>
                <w:sz w:val="16"/>
              </w:rPr>
              <w:t>12.40–12.50</w:t>
            </w:r>
          </w:p>
        </w:tc>
      </w:tr>
      <w:tr w:rsidR="008C5E53" w:rsidRPr="001C5A61" w:rsidTr="004E1E84">
        <w:trPr>
          <w:trHeight w:val="483"/>
        </w:trPr>
        <w:tc>
          <w:tcPr>
            <w:tcW w:w="302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C5E53" w:rsidRPr="001C5A61" w:rsidRDefault="008C5E53" w:rsidP="004E1E84">
            <w:pPr>
              <w:spacing w:line="259" w:lineRule="auto"/>
              <w:ind w:right="433"/>
              <w:rPr>
                <w:rFonts w:ascii="Times New Roman" w:hAnsi="Times New Roman" w:cs="Times New Roman"/>
              </w:rPr>
            </w:pPr>
            <w:r w:rsidRPr="001C5A61">
              <w:rPr>
                <w:rFonts w:ascii="Times New Roman" w:eastAsia="Calibri" w:hAnsi="Times New Roman" w:cs="Times New Roman"/>
                <w:sz w:val="16"/>
              </w:rPr>
              <w:t>Подготовка к обеду, обед</w:t>
            </w:r>
          </w:p>
        </w:tc>
        <w:tc>
          <w:tcPr>
            <w:tcW w:w="155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8C5E53" w:rsidRPr="001C5A61" w:rsidRDefault="008C5E53" w:rsidP="004E1E84">
            <w:pPr>
              <w:spacing w:line="259" w:lineRule="auto"/>
              <w:ind w:left="25"/>
              <w:jc w:val="center"/>
              <w:rPr>
                <w:rFonts w:ascii="Times New Roman" w:hAnsi="Times New Roman" w:cs="Times New Roman"/>
              </w:rPr>
            </w:pPr>
            <w:r w:rsidRPr="001C5A61">
              <w:rPr>
                <w:rFonts w:ascii="Times New Roman" w:eastAsia="Calibri" w:hAnsi="Times New Roman" w:cs="Times New Roman"/>
                <w:sz w:val="16"/>
              </w:rPr>
              <w:t>12.20–12.50</w:t>
            </w:r>
          </w:p>
        </w:tc>
        <w:tc>
          <w:tcPr>
            <w:tcW w:w="156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8C5E53" w:rsidRPr="001C5A61" w:rsidRDefault="008C5E53" w:rsidP="004E1E84">
            <w:pPr>
              <w:spacing w:line="259" w:lineRule="auto"/>
              <w:ind w:left="58"/>
              <w:jc w:val="center"/>
              <w:rPr>
                <w:rFonts w:ascii="Times New Roman" w:hAnsi="Times New Roman" w:cs="Times New Roman"/>
              </w:rPr>
            </w:pPr>
            <w:r w:rsidRPr="001C5A61">
              <w:rPr>
                <w:rFonts w:ascii="Times New Roman" w:eastAsia="Calibri" w:hAnsi="Times New Roman" w:cs="Times New Roman"/>
                <w:sz w:val="16"/>
              </w:rPr>
              <w:t>12.30–13.00</w:t>
            </w:r>
          </w:p>
        </w:tc>
        <w:tc>
          <w:tcPr>
            <w:tcW w:w="141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8C5E53" w:rsidRPr="001C5A61" w:rsidRDefault="008C5E53" w:rsidP="004E1E84">
            <w:pPr>
              <w:spacing w:line="259" w:lineRule="auto"/>
              <w:ind w:left="13"/>
              <w:jc w:val="center"/>
              <w:rPr>
                <w:rFonts w:ascii="Times New Roman" w:hAnsi="Times New Roman" w:cs="Times New Roman"/>
              </w:rPr>
            </w:pPr>
            <w:r w:rsidRPr="001C5A61">
              <w:rPr>
                <w:rFonts w:ascii="Times New Roman" w:eastAsia="Calibri" w:hAnsi="Times New Roman" w:cs="Times New Roman"/>
                <w:sz w:val="16"/>
              </w:rPr>
              <w:t>12.40–13.10</w:t>
            </w:r>
          </w:p>
        </w:tc>
        <w:tc>
          <w:tcPr>
            <w:tcW w:w="141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8C5E53" w:rsidRPr="001C5A61" w:rsidRDefault="008C5E53" w:rsidP="004E1E84">
            <w:pPr>
              <w:spacing w:line="259" w:lineRule="auto"/>
              <w:ind w:left="27"/>
              <w:jc w:val="center"/>
              <w:rPr>
                <w:rFonts w:ascii="Times New Roman" w:hAnsi="Times New Roman" w:cs="Times New Roman"/>
              </w:rPr>
            </w:pPr>
            <w:r w:rsidRPr="001C5A61">
              <w:rPr>
                <w:rFonts w:ascii="Times New Roman" w:eastAsia="Calibri" w:hAnsi="Times New Roman" w:cs="Times New Roman"/>
                <w:sz w:val="16"/>
              </w:rPr>
              <w:t>12.50–13.15</w:t>
            </w:r>
          </w:p>
        </w:tc>
      </w:tr>
      <w:tr w:rsidR="008C5E53" w:rsidRPr="001C5A61" w:rsidTr="004E1E84">
        <w:trPr>
          <w:trHeight w:val="483"/>
        </w:trPr>
        <w:tc>
          <w:tcPr>
            <w:tcW w:w="302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C5E53" w:rsidRPr="001C5A61" w:rsidRDefault="008C5E53" w:rsidP="004E1E84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1C5A61">
              <w:rPr>
                <w:rFonts w:ascii="Times New Roman" w:eastAsia="Calibri" w:hAnsi="Times New Roman" w:cs="Times New Roman"/>
                <w:sz w:val="16"/>
              </w:rPr>
              <w:t>Подготовка ко сну, дневной сон</w:t>
            </w:r>
          </w:p>
        </w:tc>
        <w:tc>
          <w:tcPr>
            <w:tcW w:w="155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8C5E53" w:rsidRPr="001C5A61" w:rsidRDefault="008C5E53" w:rsidP="004E1E84">
            <w:pPr>
              <w:spacing w:line="259" w:lineRule="auto"/>
              <w:ind w:left="25"/>
              <w:jc w:val="center"/>
              <w:rPr>
                <w:rFonts w:ascii="Times New Roman" w:hAnsi="Times New Roman" w:cs="Times New Roman"/>
              </w:rPr>
            </w:pPr>
            <w:r w:rsidRPr="001C5A61">
              <w:rPr>
                <w:rFonts w:ascii="Times New Roman" w:eastAsia="Calibri" w:hAnsi="Times New Roman" w:cs="Times New Roman"/>
                <w:sz w:val="16"/>
              </w:rPr>
              <w:t>12.50–15.00</w:t>
            </w:r>
          </w:p>
        </w:tc>
        <w:tc>
          <w:tcPr>
            <w:tcW w:w="156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8C5E53" w:rsidRPr="001C5A61" w:rsidRDefault="008C5E53" w:rsidP="004E1E84">
            <w:pPr>
              <w:spacing w:line="259" w:lineRule="auto"/>
              <w:ind w:left="58"/>
              <w:jc w:val="center"/>
              <w:rPr>
                <w:rFonts w:ascii="Times New Roman" w:hAnsi="Times New Roman" w:cs="Times New Roman"/>
              </w:rPr>
            </w:pPr>
            <w:r w:rsidRPr="001C5A61">
              <w:rPr>
                <w:rFonts w:ascii="Times New Roman" w:eastAsia="Calibri" w:hAnsi="Times New Roman" w:cs="Times New Roman"/>
                <w:sz w:val="16"/>
              </w:rPr>
              <w:t>13.00–15.00</w:t>
            </w:r>
          </w:p>
        </w:tc>
        <w:tc>
          <w:tcPr>
            <w:tcW w:w="141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8C5E53" w:rsidRPr="001C5A61" w:rsidRDefault="008C5E53" w:rsidP="004E1E84">
            <w:pPr>
              <w:spacing w:line="259" w:lineRule="auto"/>
              <w:ind w:left="13"/>
              <w:jc w:val="center"/>
              <w:rPr>
                <w:rFonts w:ascii="Times New Roman" w:hAnsi="Times New Roman" w:cs="Times New Roman"/>
              </w:rPr>
            </w:pPr>
            <w:r w:rsidRPr="001C5A61">
              <w:rPr>
                <w:rFonts w:ascii="Times New Roman" w:eastAsia="Calibri" w:hAnsi="Times New Roman" w:cs="Times New Roman"/>
                <w:sz w:val="16"/>
              </w:rPr>
              <w:t>13.10–15.00</w:t>
            </w:r>
          </w:p>
        </w:tc>
        <w:tc>
          <w:tcPr>
            <w:tcW w:w="141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8C5E53" w:rsidRPr="001C5A61" w:rsidRDefault="008C5E53" w:rsidP="004E1E84">
            <w:pPr>
              <w:spacing w:line="259" w:lineRule="auto"/>
              <w:ind w:left="27"/>
              <w:jc w:val="center"/>
              <w:rPr>
                <w:rFonts w:ascii="Times New Roman" w:hAnsi="Times New Roman" w:cs="Times New Roman"/>
              </w:rPr>
            </w:pPr>
            <w:r w:rsidRPr="001C5A61">
              <w:rPr>
                <w:rFonts w:ascii="Times New Roman" w:eastAsia="Calibri" w:hAnsi="Times New Roman" w:cs="Times New Roman"/>
                <w:sz w:val="16"/>
              </w:rPr>
              <w:t>13.15–15.00</w:t>
            </w:r>
          </w:p>
        </w:tc>
      </w:tr>
      <w:tr w:rsidR="008C5E53" w:rsidRPr="001C5A61" w:rsidTr="004E1E84">
        <w:trPr>
          <w:trHeight w:val="883"/>
        </w:trPr>
        <w:tc>
          <w:tcPr>
            <w:tcW w:w="302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C5E53" w:rsidRPr="001C5A61" w:rsidRDefault="008C5E53" w:rsidP="004E1E84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1C5A61">
              <w:rPr>
                <w:rFonts w:ascii="Times New Roman" w:eastAsia="Calibri" w:hAnsi="Times New Roman" w:cs="Times New Roman"/>
                <w:sz w:val="16"/>
              </w:rPr>
              <w:t>Постепенный подъем, самостоятельная деятельность</w:t>
            </w:r>
          </w:p>
        </w:tc>
        <w:tc>
          <w:tcPr>
            <w:tcW w:w="155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8C5E53" w:rsidRPr="001C5A61" w:rsidRDefault="008C5E53" w:rsidP="004E1E84">
            <w:pPr>
              <w:spacing w:line="259" w:lineRule="auto"/>
              <w:ind w:left="25"/>
              <w:jc w:val="center"/>
              <w:rPr>
                <w:rFonts w:ascii="Times New Roman" w:hAnsi="Times New Roman" w:cs="Times New Roman"/>
              </w:rPr>
            </w:pPr>
            <w:r w:rsidRPr="001C5A61">
              <w:rPr>
                <w:rFonts w:ascii="Times New Roman" w:eastAsia="Calibri" w:hAnsi="Times New Roman" w:cs="Times New Roman"/>
                <w:sz w:val="16"/>
              </w:rPr>
              <w:t>15.00–15.25</w:t>
            </w:r>
          </w:p>
        </w:tc>
        <w:tc>
          <w:tcPr>
            <w:tcW w:w="156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8C5E53" w:rsidRPr="001C5A61" w:rsidRDefault="008C5E53" w:rsidP="004E1E84">
            <w:pPr>
              <w:spacing w:line="259" w:lineRule="auto"/>
              <w:ind w:left="58"/>
              <w:jc w:val="center"/>
              <w:rPr>
                <w:rFonts w:ascii="Times New Roman" w:hAnsi="Times New Roman" w:cs="Times New Roman"/>
              </w:rPr>
            </w:pPr>
            <w:r w:rsidRPr="001C5A61">
              <w:rPr>
                <w:rFonts w:ascii="Times New Roman" w:eastAsia="Calibri" w:hAnsi="Times New Roman" w:cs="Times New Roman"/>
                <w:sz w:val="16"/>
              </w:rPr>
              <w:t>15.00–15.25</w:t>
            </w:r>
          </w:p>
        </w:tc>
        <w:tc>
          <w:tcPr>
            <w:tcW w:w="141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8C5E53" w:rsidRPr="001C5A61" w:rsidRDefault="008C5E53" w:rsidP="004E1E84">
            <w:pPr>
              <w:spacing w:line="259" w:lineRule="auto"/>
              <w:ind w:left="13"/>
              <w:jc w:val="center"/>
              <w:rPr>
                <w:rFonts w:ascii="Times New Roman" w:hAnsi="Times New Roman" w:cs="Times New Roman"/>
              </w:rPr>
            </w:pPr>
            <w:r w:rsidRPr="001C5A61">
              <w:rPr>
                <w:rFonts w:ascii="Times New Roman" w:eastAsia="Calibri" w:hAnsi="Times New Roman" w:cs="Times New Roman"/>
                <w:sz w:val="16"/>
              </w:rPr>
              <w:t>15.00–15.25</w:t>
            </w:r>
          </w:p>
        </w:tc>
        <w:tc>
          <w:tcPr>
            <w:tcW w:w="141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8C5E53" w:rsidRPr="001C5A61" w:rsidRDefault="008C5E53" w:rsidP="004E1E84">
            <w:pPr>
              <w:spacing w:line="259" w:lineRule="auto"/>
              <w:ind w:left="27"/>
              <w:jc w:val="center"/>
              <w:rPr>
                <w:rFonts w:ascii="Times New Roman" w:hAnsi="Times New Roman" w:cs="Times New Roman"/>
              </w:rPr>
            </w:pPr>
            <w:r w:rsidRPr="001C5A61">
              <w:rPr>
                <w:rFonts w:ascii="Times New Roman" w:eastAsia="Calibri" w:hAnsi="Times New Roman" w:cs="Times New Roman"/>
                <w:sz w:val="16"/>
              </w:rPr>
              <w:t>15.00–15.25</w:t>
            </w:r>
          </w:p>
        </w:tc>
      </w:tr>
      <w:tr w:rsidR="008C5E53" w:rsidRPr="001C5A61" w:rsidTr="004E1E84">
        <w:trPr>
          <w:trHeight w:val="368"/>
        </w:trPr>
        <w:tc>
          <w:tcPr>
            <w:tcW w:w="302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C5E53" w:rsidRPr="001C5A61" w:rsidRDefault="008C5E53" w:rsidP="004E1E84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1C5A61">
              <w:rPr>
                <w:rFonts w:ascii="Times New Roman" w:eastAsia="Calibri" w:hAnsi="Times New Roman" w:cs="Times New Roman"/>
                <w:sz w:val="16"/>
              </w:rPr>
              <w:t>Полдник</w:t>
            </w:r>
          </w:p>
        </w:tc>
        <w:tc>
          <w:tcPr>
            <w:tcW w:w="155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C5E53" w:rsidRPr="001C5A61" w:rsidRDefault="008C5E53" w:rsidP="004E1E84">
            <w:pPr>
              <w:spacing w:line="259" w:lineRule="auto"/>
              <w:ind w:left="25"/>
              <w:jc w:val="center"/>
              <w:rPr>
                <w:rFonts w:ascii="Times New Roman" w:hAnsi="Times New Roman" w:cs="Times New Roman"/>
              </w:rPr>
            </w:pPr>
            <w:r w:rsidRPr="001C5A61">
              <w:rPr>
                <w:rFonts w:ascii="Times New Roman" w:eastAsia="Calibri" w:hAnsi="Times New Roman" w:cs="Times New Roman"/>
                <w:sz w:val="16"/>
              </w:rPr>
              <w:t>15.25–15.50</w:t>
            </w:r>
          </w:p>
        </w:tc>
        <w:tc>
          <w:tcPr>
            <w:tcW w:w="156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C5E53" w:rsidRPr="001C5A61" w:rsidRDefault="008C5E53" w:rsidP="004E1E84">
            <w:pPr>
              <w:spacing w:line="259" w:lineRule="auto"/>
              <w:ind w:left="58"/>
              <w:jc w:val="center"/>
              <w:rPr>
                <w:rFonts w:ascii="Times New Roman" w:hAnsi="Times New Roman" w:cs="Times New Roman"/>
              </w:rPr>
            </w:pPr>
            <w:r w:rsidRPr="001C5A61">
              <w:rPr>
                <w:rFonts w:ascii="Times New Roman" w:eastAsia="Calibri" w:hAnsi="Times New Roman" w:cs="Times New Roman"/>
                <w:sz w:val="16"/>
              </w:rPr>
              <w:t>15.25–15.50</w:t>
            </w:r>
          </w:p>
        </w:tc>
        <w:tc>
          <w:tcPr>
            <w:tcW w:w="141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C5E53" w:rsidRPr="001C5A61" w:rsidRDefault="008C5E53" w:rsidP="004E1E84">
            <w:pPr>
              <w:spacing w:line="259" w:lineRule="auto"/>
              <w:ind w:left="13"/>
              <w:jc w:val="center"/>
              <w:rPr>
                <w:rFonts w:ascii="Times New Roman" w:hAnsi="Times New Roman" w:cs="Times New Roman"/>
              </w:rPr>
            </w:pPr>
            <w:r w:rsidRPr="001C5A61">
              <w:rPr>
                <w:rFonts w:ascii="Times New Roman" w:eastAsia="Calibri" w:hAnsi="Times New Roman" w:cs="Times New Roman"/>
                <w:sz w:val="16"/>
              </w:rPr>
              <w:t>15.25–15.40</w:t>
            </w:r>
          </w:p>
        </w:tc>
        <w:tc>
          <w:tcPr>
            <w:tcW w:w="141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C5E53" w:rsidRPr="001C5A61" w:rsidRDefault="008C5E53" w:rsidP="004E1E84">
            <w:pPr>
              <w:spacing w:line="259" w:lineRule="auto"/>
              <w:ind w:left="27"/>
              <w:jc w:val="center"/>
              <w:rPr>
                <w:rFonts w:ascii="Times New Roman" w:hAnsi="Times New Roman" w:cs="Times New Roman"/>
              </w:rPr>
            </w:pPr>
            <w:r w:rsidRPr="001C5A61">
              <w:rPr>
                <w:rFonts w:ascii="Times New Roman" w:eastAsia="Calibri" w:hAnsi="Times New Roman" w:cs="Times New Roman"/>
                <w:sz w:val="16"/>
              </w:rPr>
              <w:t>15.25–15.40</w:t>
            </w:r>
          </w:p>
        </w:tc>
      </w:tr>
      <w:tr w:rsidR="008C5E53" w:rsidRPr="001C5A61" w:rsidTr="004E1E84">
        <w:trPr>
          <w:trHeight w:val="883"/>
        </w:trPr>
        <w:tc>
          <w:tcPr>
            <w:tcW w:w="302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C5E53" w:rsidRPr="001C5A61" w:rsidRDefault="008C5E53" w:rsidP="004E1E84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1C5A61">
              <w:rPr>
                <w:rFonts w:ascii="Times New Roman" w:eastAsia="Calibri" w:hAnsi="Times New Roman" w:cs="Times New Roman"/>
                <w:sz w:val="16"/>
              </w:rPr>
              <w:t xml:space="preserve">Игры, самостоятельная и организованная детская деятельность </w:t>
            </w:r>
          </w:p>
        </w:tc>
        <w:tc>
          <w:tcPr>
            <w:tcW w:w="155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8C5E53" w:rsidRPr="001C5A61" w:rsidRDefault="008C5E53" w:rsidP="004E1E84">
            <w:pPr>
              <w:spacing w:line="259" w:lineRule="auto"/>
              <w:ind w:left="25"/>
              <w:jc w:val="center"/>
              <w:rPr>
                <w:rFonts w:ascii="Times New Roman" w:hAnsi="Times New Roman" w:cs="Times New Roman"/>
              </w:rPr>
            </w:pPr>
            <w:r w:rsidRPr="001C5A61">
              <w:rPr>
                <w:rFonts w:ascii="Times New Roman" w:eastAsia="Calibri" w:hAnsi="Times New Roman" w:cs="Times New Roman"/>
                <w:sz w:val="16"/>
              </w:rPr>
              <w:t>15.50–16.30</w:t>
            </w:r>
          </w:p>
        </w:tc>
        <w:tc>
          <w:tcPr>
            <w:tcW w:w="156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8C5E53" w:rsidRPr="001C5A61" w:rsidRDefault="008C5E53" w:rsidP="004E1E84">
            <w:pPr>
              <w:spacing w:line="259" w:lineRule="auto"/>
              <w:ind w:left="58"/>
              <w:jc w:val="center"/>
              <w:rPr>
                <w:rFonts w:ascii="Times New Roman" w:hAnsi="Times New Roman" w:cs="Times New Roman"/>
              </w:rPr>
            </w:pPr>
            <w:r w:rsidRPr="001C5A61">
              <w:rPr>
                <w:rFonts w:ascii="Times New Roman" w:eastAsia="Calibri" w:hAnsi="Times New Roman" w:cs="Times New Roman"/>
                <w:sz w:val="16"/>
              </w:rPr>
              <w:t>15.50–16.30</w:t>
            </w:r>
          </w:p>
        </w:tc>
        <w:tc>
          <w:tcPr>
            <w:tcW w:w="141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8C5E53" w:rsidRPr="001C5A61" w:rsidRDefault="008C5E53" w:rsidP="004E1E84">
            <w:pPr>
              <w:spacing w:line="259" w:lineRule="auto"/>
              <w:ind w:left="13"/>
              <w:jc w:val="center"/>
              <w:rPr>
                <w:rFonts w:ascii="Times New Roman" w:hAnsi="Times New Roman" w:cs="Times New Roman"/>
              </w:rPr>
            </w:pPr>
            <w:r w:rsidRPr="001C5A61">
              <w:rPr>
                <w:rFonts w:ascii="Times New Roman" w:eastAsia="Calibri" w:hAnsi="Times New Roman" w:cs="Times New Roman"/>
                <w:sz w:val="16"/>
              </w:rPr>
              <w:t>15.40–16.30</w:t>
            </w:r>
          </w:p>
        </w:tc>
        <w:tc>
          <w:tcPr>
            <w:tcW w:w="141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8C5E53" w:rsidRPr="001C5A61" w:rsidRDefault="008C5E53" w:rsidP="004E1E84">
            <w:pPr>
              <w:spacing w:line="259" w:lineRule="auto"/>
              <w:ind w:left="27"/>
              <w:jc w:val="center"/>
              <w:rPr>
                <w:rFonts w:ascii="Times New Roman" w:hAnsi="Times New Roman" w:cs="Times New Roman"/>
              </w:rPr>
            </w:pPr>
            <w:r w:rsidRPr="001C5A61">
              <w:rPr>
                <w:rFonts w:ascii="Times New Roman" w:eastAsia="Calibri" w:hAnsi="Times New Roman" w:cs="Times New Roman"/>
                <w:sz w:val="16"/>
              </w:rPr>
              <w:t>15.40–16.40</w:t>
            </w:r>
          </w:p>
        </w:tc>
      </w:tr>
      <w:tr w:rsidR="008C5E53" w:rsidRPr="001C5A61" w:rsidTr="004E1E84">
        <w:trPr>
          <w:trHeight w:val="660"/>
        </w:trPr>
        <w:tc>
          <w:tcPr>
            <w:tcW w:w="3029" w:type="dxa"/>
            <w:tcBorders>
              <w:top w:val="single" w:sz="4" w:space="0" w:color="181717"/>
              <w:left w:val="single" w:sz="4" w:space="0" w:color="181717"/>
              <w:bottom w:val="single" w:sz="4" w:space="0" w:color="auto"/>
              <w:right w:val="single" w:sz="4" w:space="0" w:color="181717"/>
            </w:tcBorders>
          </w:tcPr>
          <w:p w:rsidR="008C5E53" w:rsidRPr="001C5A61" w:rsidRDefault="008C5E53" w:rsidP="004E1E84">
            <w:pPr>
              <w:spacing w:line="259" w:lineRule="auto"/>
              <w:ind w:right="463"/>
              <w:rPr>
                <w:rFonts w:ascii="Times New Roman" w:eastAsia="Calibri" w:hAnsi="Times New Roman" w:cs="Times New Roman"/>
                <w:sz w:val="16"/>
              </w:rPr>
            </w:pPr>
            <w:r w:rsidRPr="001C5A61">
              <w:rPr>
                <w:rFonts w:ascii="Times New Roman" w:eastAsia="Calibri" w:hAnsi="Times New Roman" w:cs="Times New Roman"/>
                <w:sz w:val="16"/>
              </w:rPr>
              <w:t>Подготовка к ужину, ужин</w:t>
            </w:r>
          </w:p>
        </w:tc>
        <w:tc>
          <w:tcPr>
            <w:tcW w:w="1559" w:type="dxa"/>
            <w:tcBorders>
              <w:top w:val="single" w:sz="4" w:space="0" w:color="181717"/>
              <w:left w:val="single" w:sz="4" w:space="0" w:color="181717"/>
              <w:bottom w:val="single" w:sz="4" w:space="0" w:color="auto"/>
              <w:right w:val="single" w:sz="4" w:space="0" w:color="181717"/>
            </w:tcBorders>
            <w:vAlign w:val="center"/>
          </w:tcPr>
          <w:p w:rsidR="008C5E53" w:rsidRPr="001C5A61" w:rsidRDefault="008C5E53" w:rsidP="004E1E84">
            <w:pPr>
              <w:spacing w:line="259" w:lineRule="auto"/>
              <w:ind w:left="25"/>
              <w:jc w:val="center"/>
              <w:rPr>
                <w:rFonts w:ascii="Times New Roman" w:eastAsia="Calibri" w:hAnsi="Times New Roman" w:cs="Times New Roman"/>
                <w:sz w:val="16"/>
              </w:rPr>
            </w:pPr>
            <w:r w:rsidRPr="001C5A61">
              <w:rPr>
                <w:rFonts w:ascii="Times New Roman" w:eastAsia="Calibri" w:hAnsi="Times New Roman" w:cs="Times New Roman"/>
                <w:sz w:val="16"/>
              </w:rPr>
              <w:t>16.30-17.00</w:t>
            </w:r>
          </w:p>
        </w:tc>
        <w:tc>
          <w:tcPr>
            <w:tcW w:w="1560" w:type="dxa"/>
            <w:tcBorders>
              <w:top w:val="single" w:sz="4" w:space="0" w:color="181717"/>
              <w:left w:val="single" w:sz="4" w:space="0" w:color="181717"/>
              <w:bottom w:val="single" w:sz="4" w:space="0" w:color="auto"/>
              <w:right w:val="single" w:sz="4" w:space="0" w:color="181717"/>
            </w:tcBorders>
            <w:vAlign w:val="center"/>
          </w:tcPr>
          <w:p w:rsidR="008C5E53" w:rsidRPr="001C5A61" w:rsidRDefault="008C5E53" w:rsidP="004E1E84">
            <w:pPr>
              <w:spacing w:line="259" w:lineRule="auto"/>
              <w:ind w:left="58"/>
              <w:jc w:val="center"/>
              <w:rPr>
                <w:rFonts w:ascii="Times New Roman" w:eastAsia="Calibri" w:hAnsi="Times New Roman" w:cs="Times New Roman"/>
                <w:sz w:val="16"/>
              </w:rPr>
            </w:pPr>
            <w:r w:rsidRPr="001C5A61">
              <w:rPr>
                <w:rFonts w:ascii="Times New Roman" w:eastAsia="Calibri" w:hAnsi="Times New Roman" w:cs="Times New Roman"/>
                <w:sz w:val="16"/>
              </w:rPr>
              <w:t>16.30-17.00</w:t>
            </w:r>
          </w:p>
        </w:tc>
        <w:tc>
          <w:tcPr>
            <w:tcW w:w="1417" w:type="dxa"/>
            <w:tcBorders>
              <w:top w:val="single" w:sz="4" w:space="0" w:color="181717"/>
              <w:left w:val="single" w:sz="4" w:space="0" w:color="181717"/>
              <w:bottom w:val="single" w:sz="4" w:space="0" w:color="auto"/>
              <w:right w:val="single" w:sz="4" w:space="0" w:color="181717"/>
            </w:tcBorders>
            <w:vAlign w:val="center"/>
          </w:tcPr>
          <w:p w:rsidR="008C5E53" w:rsidRPr="001C5A61" w:rsidRDefault="008C5E53" w:rsidP="004E1E84">
            <w:pPr>
              <w:spacing w:line="259" w:lineRule="auto"/>
              <w:ind w:left="13"/>
              <w:jc w:val="center"/>
              <w:rPr>
                <w:rFonts w:ascii="Times New Roman" w:eastAsia="Calibri" w:hAnsi="Times New Roman" w:cs="Times New Roman"/>
                <w:sz w:val="16"/>
              </w:rPr>
            </w:pPr>
            <w:r w:rsidRPr="001C5A61">
              <w:rPr>
                <w:rFonts w:ascii="Times New Roman" w:eastAsia="Calibri" w:hAnsi="Times New Roman" w:cs="Times New Roman"/>
                <w:sz w:val="16"/>
              </w:rPr>
              <w:t>16.30-17.00</w:t>
            </w:r>
          </w:p>
        </w:tc>
        <w:tc>
          <w:tcPr>
            <w:tcW w:w="1418" w:type="dxa"/>
            <w:tcBorders>
              <w:top w:val="single" w:sz="4" w:space="0" w:color="181717"/>
              <w:left w:val="single" w:sz="4" w:space="0" w:color="181717"/>
              <w:bottom w:val="single" w:sz="4" w:space="0" w:color="auto"/>
              <w:right w:val="single" w:sz="4" w:space="0" w:color="181717"/>
            </w:tcBorders>
            <w:vAlign w:val="center"/>
          </w:tcPr>
          <w:p w:rsidR="008C5E53" w:rsidRPr="001C5A61" w:rsidRDefault="008C5E53" w:rsidP="004E1E84">
            <w:pPr>
              <w:spacing w:line="259" w:lineRule="auto"/>
              <w:ind w:left="27"/>
              <w:jc w:val="center"/>
              <w:rPr>
                <w:rFonts w:ascii="Times New Roman" w:eastAsia="Calibri" w:hAnsi="Times New Roman" w:cs="Times New Roman"/>
                <w:sz w:val="16"/>
              </w:rPr>
            </w:pPr>
            <w:r w:rsidRPr="001C5A61">
              <w:rPr>
                <w:rFonts w:ascii="Times New Roman" w:eastAsia="Calibri" w:hAnsi="Times New Roman" w:cs="Times New Roman"/>
                <w:sz w:val="16"/>
              </w:rPr>
              <w:t>16.30-17.00</w:t>
            </w:r>
          </w:p>
        </w:tc>
      </w:tr>
      <w:tr w:rsidR="008C5E53" w:rsidRPr="001C5A61" w:rsidTr="004E1E84">
        <w:trPr>
          <w:trHeight w:val="465"/>
        </w:trPr>
        <w:tc>
          <w:tcPr>
            <w:tcW w:w="3029" w:type="dxa"/>
            <w:tcBorders>
              <w:top w:val="single" w:sz="4" w:space="0" w:color="auto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C5E53" w:rsidRPr="001C5A61" w:rsidRDefault="008C5E53" w:rsidP="004E1E84">
            <w:pPr>
              <w:spacing w:line="259" w:lineRule="auto"/>
              <w:ind w:right="463"/>
              <w:rPr>
                <w:rFonts w:ascii="Times New Roman" w:eastAsia="Calibri" w:hAnsi="Times New Roman" w:cs="Times New Roman"/>
                <w:sz w:val="16"/>
              </w:rPr>
            </w:pPr>
            <w:r w:rsidRPr="001C5A61">
              <w:rPr>
                <w:rFonts w:ascii="Times New Roman" w:eastAsia="Calibri" w:hAnsi="Times New Roman" w:cs="Times New Roman"/>
                <w:sz w:val="16"/>
              </w:rPr>
              <w:t>Подготовка к прогулке, прогулка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8C5E53" w:rsidRPr="001C5A61" w:rsidRDefault="008C5E53" w:rsidP="004E1E84">
            <w:pPr>
              <w:spacing w:line="259" w:lineRule="auto"/>
              <w:ind w:left="25"/>
              <w:jc w:val="center"/>
              <w:rPr>
                <w:rFonts w:ascii="Times New Roman" w:eastAsia="Calibri" w:hAnsi="Times New Roman" w:cs="Times New Roman"/>
                <w:sz w:val="16"/>
              </w:rPr>
            </w:pPr>
            <w:r w:rsidRPr="001C5A61">
              <w:rPr>
                <w:rFonts w:ascii="Times New Roman" w:eastAsia="Calibri" w:hAnsi="Times New Roman" w:cs="Times New Roman"/>
                <w:sz w:val="16"/>
              </w:rPr>
              <w:t>17.00-18.20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8C5E53" w:rsidRPr="001C5A61" w:rsidRDefault="008C5E53" w:rsidP="004E1E84">
            <w:pPr>
              <w:spacing w:line="259" w:lineRule="auto"/>
              <w:ind w:left="58"/>
              <w:jc w:val="center"/>
              <w:rPr>
                <w:rFonts w:ascii="Times New Roman" w:eastAsia="Calibri" w:hAnsi="Times New Roman" w:cs="Times New Roman"/>
                <w:sz w:val="16"/>
              </w:rPr>
            </w:pPr>
            <w:r w:rsidRPr="001C5A61">
              <w:rPr>
                <w:rFonts w:ascii="Times New Roman" w:eastAsia="Calibri" w:hAnsi="Times New Roman" w:cs="Times New Roman"/>
                <w:sz w:val="16"/>
              </w:rPr>
              <w:t>17.00-18.20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8C5E53" w:rsidRPr="001C5A61" w:rsidRDefault="008C5E53" w:rsidP="004E1E84">
            <w:pPr>
              <w:spacing w:line="259" w:lineRule="auto"/>
              <w:ind w:left="13"/>
              <w:jc w:val="center"/>
              <w:rPr>
                <w:rFonts w:ascii="Times New Roman" w:eastAsia="Calibri" w:hAnsi="Times New Roman" w:cs="Times New Roman"/>
                <w:sz w:val="16"/>
              </w:rPr>
            </w:pPr>
            <w:r w:rsidRPr="001C5A61">
              <w:rPr>
                <w:rFonts w:ascii="Times New Roman" w:eastAsia="Calibri" w:hAnsi="Times New Roman" w:cs="Times New Roman"/>
                <w:sz w:val="16"/>
              </w:rPr>
              <w:t>17.00-18.20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8C5E53" w:rsidRPr="001C5A61" w:rsidRDefault="008C5E53" w:rsidP="004E1E84">
            <w:pPr>
              <w:spacing w:line="259" w:lineRule="auto"/>
              <w:ind w:left="27"/>
              <w:jc w:val="center"/>
              <w:rPr>
                <w:rFonts w:ascii="Times New Roman" w:eastAsia="Calibri" w:hAnsi="Times New Roman" w:cs="Times New Roman"/>
                <w:sz w:val="16"/>
              </w:rPr>
            </w:pPr>
            <w:r w:rsidRPr="001C5A61">
              <w:rPr>
                <w:rFonts w:ascii="Times New Roman" w:eastAsia="Calibri" w:hAnsi="Times New Roman" w:cs="Times New Roman"/>
                <w:sz w:val="16"/>
              </w:rPr>
              <w:t>17.00-18.20</w:t>
            </w:r>
          </w:p>
        </w:tc>
      </w:tr>
      <w:tr w:rsidR="008C5E53" w:rsidRPr="001C5A61" w:rsidTr="004E1E84">
        <w:trPr>
          <w:trHeight w:val="683"/>
        </w:trPr>
        <w:tc>
          <w:tcPr>
            <w:tcW w:w="302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8C5E53" w:rsidRPr="001C5A61" w:rsidRDefault="008C5E53" w:rsidP="004E1E84">
            <w:pPr>
              <w:spacing w:line="259" w:lineRule="auto"/>
              <w:ind w:right="463"/>
              <w:rPr>
                <w:rFonts w:ascii="Times New Roman" w:eastAsia="Calibri" w:hAnsi="Times New Roman" w:cs="Times New Roman"/>
                <w:sz w:val="16"/>
              </w:rPr>
            </w:pPr>
            <w:r w:rsidRPr="001C5A61">
              <w:rPr>
                <w:rFonts w:ascii="Times New Roman" w:eastAsia="Calibri" w:hAnsi="Times New Roman" w:cs="Times New Roman"/>
                <w:sz w:val="16"/>
              </w:rPr>
              <w:t>Возвращение с прогулки, самостоятельная деятельность, уход детей домой</w:t>
            </w:r>
          </w:p>
        </w:tc>
        <w:tc>
          <w:tcPr>
            <w:tcW w:w="155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8C5E53" w:rsidRPr="001C5A61" w:rsidRDefault="008C5E53" w:rsidP="004E1E84">
            <w:pPr>
              <w:spacing w:line="259" w:lineRule="auto"/>
              <w:ind w:left="25"/>
              <w:jc w:val="center"/>
              <w:rPr>
                <w:rFonts w:ascii="Times New Roman" w:eastAsia="Calibri" w:hAnsi="Times New Roman" w:cs="Times New Roman"/>
                <w:sz w:val="16"/>
              </w:rPr>
            </w:pPr>
            <w:r w:rsidRPr="001C5A61">
              <w:rPr>
                <w:rFonts w:ascii="Times New Roman" w:eastAsia="Calibri" w:hAnsi="Times New Roman" w:cs="Times New Roman"/>
                <w:sz w:val="16"/>
              </w:rPr>
              <w:t>18.20–19.00</w:t>
            </w:r>
          </w:p>
        </w:tc>
        <w:tc>
          <w:tcPr>
            <w:tcW w:w="156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8C5E53" w:rsidRPr="001C5A61" w:rsidRDefault="008C5E53" w:rsidP="004E1E84">
            <w:pPr>
              <w:spacing w:line="259" w:lineRule="auto"/>
              <w:ind w:left="58"/>
              <w:jc w:val="center"/>
              <w:rPr>
                <w:rFonts w:ascii="Times New Roman" w:eastAsia="Calibri" w:hAnsi="Times New Roman" w:cs="Times New Roman"/>
                <w:sz w:val="16"/>
              </w:rPr>
            </w:pPr>
            <w:r w:rsidRPr="001C5A61">
              <w:rPr>
                <w:rFonts w:ascii="Times New Roman" w:eastAsia="Calibri" w:hAnsi="Times New Roman" w:cs="Times New Roman"/>
                <w:sz w:val="16"/>
              </w:rPr>
              <w:t>18.20–19.00</w:t>
            </w:r>
          </w:p>
        </w:tc>
        <w:tc>
          <w:tcPr>
            <w:tcW w:w="141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8C5E53" w:rsidRPr="001C5A61" w:rsidRDefault="008C5E53" w:rsidP="004E1E84">
            <w:pPr>
              <w:spacing w:line="259" w:lineRule="auto"/>
              <w:ind w:left="13"/>
              <w:jc w:val="center"/>
              <w:rPr>
                <w:rFonts w:ascii="Times New Roman" w:eastAsia="Calibri" w:hAnsi="Times New Roman" w:cs="Times New Roman"/>
                <w:sz w:val="16"/>
              </w:rPr>
            </w:pPr>
            <w:r w:rsidRPr="001C5A61">
              <w:rPr>
                <w:rFonts w:ascii="Times New Roman" w:eastAsia="Calibri" w:hAnsi="Times New Roman" w:cs="Times New Roman"/>
                <w:sz w:val="16"/>
              </w:rPr>
              <w:t>18.20–19.00</w:t>
            </w:r>
          </w:p>
        </w:tc>
        <w:tc>
          <w:tcPr>
            <w:tcW w:w="141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8C5E53" w:rsidRPr="001C5A61" w:rsidRDefault="008C5E53" w:rsidP="004E1E84">
            <w:pPr>
              <w:spacing w:line="259" w:lineRule="auto"/>
              <w:ind w:left="27"/>
              <w:jc w:val="center"/>
              <w:rPr>
                <w:rFonts w:ascii="Times New Roman" w:eastAsia="Calibri" w:hAnsi="Times New Roman" w:cs="Times New Roman"/>
                <w:sz w:val="16"/>
              </w:rPr>
            </w:pPr>
            <w:r w:rsidRPr="001C5A61">
              <w:rPr>
                <w:rFonts w:ascii="Times New Roman" w:eastAsia="Calibri" w:hAnsi="Times New Roman" w:cs="Times New Roman"/>
                <w:sz w:val="16"/>
              </w:rPr>
              <w:t>18.20–19.00</w:t>
            </w:r>
          </w:p>
        </w:tc>
      </w:tr>
    </w:tbl>
    <w:p w:rsidR="008C5E53" w:rsidRDefault="008C5E53" w:rsidP="00CE1250">
      <w:pPr>
        <w:widowControl w:val="0"/>
        <w:autoSpaceDE w:val="0"/>
        <w:autoSpaceDN w:val="0"/>
        <w:spacing w:after="0" w:line="360" w:lineRule="auto"/>
        <w:ind w:firstLine="396"/>
        <w:jc w:val="both"/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</w:pPr>
    </w:p>
    <w:p w:rsidR="008C5E53" w:rsidRDefault="00026481" w:rsidP="008C5E53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lastRenderedPageBreak/>
        <w:t xml:space="preserve">               </w:t>
      </w:r>
      <w:r w:rsidR="00CE1250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Планирование образовательной деятельности (включающей задачи воспитания) при работе по пятидневной неделе </w:t>
      </w:r>
      <w:r w:rsidR="008C5E53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>и планирование занятий по д</w:t>
      </w:r>
      <w:r w:rsidR="00CB37A5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>опол</w:t>
      </w:r>
      <w:r w:rsidR="001C5A61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>нительному образованию в ДОУ № 1</w:t>
      </w:r>
      <w:r w:rsidR="00CB37A5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>4</w:t>
      </w:r>
      <w:r w:rsidR="001C5A61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>0</w:t>
      </w:r>
      <w:r w:rsidR="008C5E53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>:</w:t>
      </w:r>
    </w:p>
    <w:p w:rsidR="00CE1250" w:rsidRPr="008C5E53" w:rsidRDefault="00CE1250" w:rsidP="00026481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</w:pPr>
    </w:p>
    <w:tbl>
      <w:tblPr>
        <w:tblW w:w="0" w:type="auto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8"/>
        <w:gridCol w:w="1869"/>
        <w:gridCol w:w="1870"/>
        <w:gridCol w:w="1869"/>
        <w:gridCol w:w="1870"/>
      </w:tblGrid>
      <w:tr w:rsidR="005A0748" w:rsidRPr="009C2884" w:rsidTr="002610ED">
        <w:tc>
          <w:tcPr>
            <w:tcW w:w="2978" w:type="dxa"/>
          </w:tcPr>
          <w:p w:rsidR="005A0748" w:rsidRPr="009C2884" w:rsidRDefault="005A0748" w:rsidP="005A0748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C2884">
              <w:rPr>
                <w:rFonts w:ascii="Times New Roman" w:hAnsi="Times New Roman"/>
                <w:bCs/>
                <w:iCs/>
                <w:sz w:val="24"/>
                <w:szCs w:val="24"/>
              </w:rPr>
              <w:t>Образовательная деятельность</w:t>
            </w:r>
          </w:p>
          <w:p w:rsidR="005A0748" w:rsidRPr="009C2884" w:rsidRDefault="005A0748" w:rsidP="005A0748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C2884">
              <w:rPr>
                <w:rFonts w:ascii="Times New Roman" w:hAnsi="Times New Roman"/>
                <w:bCs/>
                <w:iCs/>
                <w:sz w:val="24"/>
                <w:szCs w:val="24"/>
              </w:rPr>
              <w:t>Группа</w:t>
            </w:r>
          </w:p>
        </w:tc>
        <w:tc>
          <w:tcPr>
            <w:tcW w:w="1869" w:type="dxa"/>
          </w:tcPr>
          <w:p w:rsidR="005A0748" w:rsidRPr="009C2884" w:rsidRDefault="005A0748" w:rsidP="005A0748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C2884">
              <w:rPr>
                <w:rFonts w:ascii="Times New Roman" w:hAnsi="Times New Roman"/>
                <w:bCs/>
                <w:iCs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-</w:t>
            </w:r>
            <w:r w:rsidRPr="009C2884">
              <w:rPr>
                <w:rFonts w:ascii="Times New Roman" w:hAnsi="Times New Roman"/>
                <w:bCs/>
                <w:iCs/>
                <w:sz w:val="24"/>
                <w:szCs w:val="24"/>
              </w:rPr>
              <w:t>я мл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адшая</w:t>
            </w:r>
          </w:p>
        </w:tc>
        <w:tc>
          <w:tcPr>
            <w:tcW w:w="1870" w:type="dxa"/>
          </w:tcPr>
          <w:p w:rsidR="005A0748" w:rsidRPr="009C2884" w:rsidRDefault="005A0748" w:rsidP="005A0748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С</w:t>
            </w:r>
            <w:r w:rsidRPr="009C2884">
              <w:rPr>
                <w:rFonts w:ascii="Times New Roman" w:hAnsi="Times New Roman"/>
                <w:bCs/>
                <w:iCs/>
                <w:sz w:val="24"/>
                <w:szCs w:val="24"/>
              </w:rPr>
              <w:t>редняя</w:t>
            </w:r>
          </w:p>
        </w:tc>
        <w:tc>
          <w:tcPr>
            <w:tcW w:w="1869" w:type="dxa"/>
          </w:tcPr>
          <w:p w:rsidR="005A0748" w:rsidRPr="009C2884" w:rsidRDefault="005A0748" w:rsidP="005A0748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С</w:t>
            </w:r>
            <w:r w:rsidRPr="009C2884">
              <w:rPr>
                <w:rFonts w:ascii="Times New Roman" w:hAnsi="Times New Roman"/>
                <w:bCs/>
                <w:iCs/>
                <w:sz w:val="24"/>
                <w:szCs w:val="24"/>
              </w:rPr>
              <w:t>таршая</w:t>
            </w:r>
          </w:p>
        </w:tc>
        <w:tc>
          <w:tcPr>
            <w:tcW w:w="1870" w:type="dxa"/>
          </w:tcPr>
          <w:p w:rsidR="005A0748" w:rsidRPr="009C2884" w:rsidRDefault="005A0748" w:rsidP="005A0748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C2884">
              <w:rPr>
                <w:rFonts w:ascii="Times New Roman" w:hAnsi="Times New Roman"/>
                <w:bCs/>
                <w:iCs/>
                <w:sz w:val="24"/>
                <w:szCs w:val="24"/>
              </w:rPr>
              <w:t>По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дготовительная</w:t>
            </w:r>
          </w:p>
        </w:tc>
      </w:tr>
      <w:tr w:rsidR="005A0748" w:rsidRPr="009C2884" w:rsidTr="002610ED">
        <w:tc>
          <w:tcPr>
            <w:tcW w:w="2978" w:type="dxa"/>
          </w:tcPr>
          <w:p w:rsidR="005A0748" w:rsidRPr="009C2884" w:rsidRDefault="005A0748" w:rsidP="005A0748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C2884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Музыка </w:t>
            </w:r>
          </w:p>
        </w:tc>
        <w:tc>
          <w:tcPr>
            <w:tcW w:w="1869" w:type="dxa"/>
          </w:tcPr>
          <w:p w:rsidR="005A0748" w:rsidRPr="0095412A" w:rsidRDefault="005A0748" w:rsidP="005A0748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5412A">
              <w:rPr>
                <w:rFonts w:ascii="Times New Roman" w:hAnsi="Times New Roman"/>
                <w:bCs/>
                <w:iCs/>
                <w:sz w:val="24"/>
                <w:szCs w:val="24"/>
              </w:rPr>
              <w:t>2 раза в неделю</w:t>
            </w:r>
          </w:p>
        </w:tc>
        <w:tc>
          <w:tcPr>
            <w:tcW w:w="1870" w:type="dxa"/>
          </w:tcPr>
          <w:p w:rsidR="005A0748" w:rsidRPr="0095412A" w:rsidRDefault="005A0748" w:rsidP="005A0748">
            <w:pPr>
              <w:rPr>
                <w:rFonts w:ascii="Times New Roman" w:hAnsi="Times New Roman"/>
                <w:sz w:val="24"/>
                <w:szCs w:val="24"/>
              </w:rPr>
            </w:pPr>
            <w:r w:rsidRPr="0095412A">
              <w:rPr>
                <w:rFonts w:ascii="Times New Roman" w:hAnsi="Times New Roman"/>
                <w:sz w:val="24"/>
                <w:szCs w:val="24"/>
              </w:rPr>
              <w:t>2 раза в неделю</w:t>
            </w:r>
          </w:p>
        </w:tc>
        <w:tc>
          <w:tcPr>
            <w:tcW w:w="1869" w:type="dxa"/>
          </w:tcPr>
          <w:p w:rsidR="005A0748" w:rsidRPr="0095412A" w:rsidRDefault="005A0748" w:rsidP="005A0748">
            <w:pPr>
              <w:rPr>
                <w:rFonts w:ascii="Times New Roman" w:hAnsi="Times New Roman"/>
                <w:sz w:val="24"/>
                <w:szCs w:val="24"/>
              </w:rPr>
            </w:pPr>
            <w:r w:rsidRPr="0095412A">
              <w:rPr>
                <w:rFonts w:ascii="Times New Roman" w:hAnsi="Times New Roman"/>
                <w:sz w:val="24"/>
                <w:szCs w:val="24"/>
              </w:rPr>
              <w:t xml:space="preserve">2 раза в 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95412A">
              <w:rPr>
                <w:rFonts w:ascii="Times New Roman" w:hAnsi="Times New Roman"/>
                <w:sz w:val="24"/>
                <w:szCs w:val="24"/>
              </w:rPr>
              <w:t>еделю</w:t>
            </w:r>
          </w:p>
        </w:tc>
        <w:tc>
          <w:tcPr>
            <w:tcW w:w="1870" w:type="dxa"/>
          </w:tcPr>
          <w:p w:rsidR="005A0748" w:rsidRPr="0095412A" w:rsidRDefault="005A0748" w:rsidP="005A0748">
            <w:pPr>
              <w:rPr>
                <w:rFonts w:ascii="Times New Roman" w:hAnsi="Times New Roman"/>
                <w:sz w:val="24"/>
                <w:szCs w:val="24"/>
              </w:rPr>
            </w:pPr>
            <w:r w:rsidRPr="0095412A">
              <w:rPr>
                <w:rFonts w:ascii="Times New Roman" w:hAnsi="Times New Roman"/>
                <w:sz w:val="24"/>
                <w:szCs w:val="24"/>
              </w:rPr>
              <w:t>2 раза в неделю</w:t>
            </w:r>
          </w:p>
        </w:tc>
      </w:tr>
      <w:tr w:rsidR="005A0748" w:rsidRPr="009C2884" w:rsidTr="002610ED">
        <w:tc>
          <w:tcPr>
            <w:tcW w:w="2978" w:type="dxa"/>
          </w:tcPr>
          <w:p w:rsidR="005A0748" w:rsidRPr="009C2884" w:rsidRDefault="005A0748" w:rsidP="005A0748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C2884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Физическая культура </w:t>
            </w:r>
          </w:p>
        </w:tc>
        <w:tc>
          <w:tcPr>
            <w:tcW w:w="1869" w:type="dxa"/>
          </w:tcPr>
          <w:p w:rsidR="005A0748" w:rsidRPr="0095412A" w:rsidRDefault="005A0748" w:rsidP="005A0748">
            <w:pPr>
              <w:spacing w:after="0" w:line="240" w:lineRule="auto"/>
              <w:rPr>
                <w:rFonts w:ascii="Times New Roman" w:hAnsi="Times New Roman"/>
                <w:bCs/>
                <w:iCs/>
              </w:rPr>
            </w:pPr>
            <w:r w:rsidRPr="0095412A">
              <w:rPr>
                <w:rFonts w:ascii="Times New Roman" w:hAnsi="Times New Roman"/>
                <w:bCs/>
                <w:iCs/>
              </w:rPr>
              <w:t>2 раза в неделю</w:t>
            </w:r>
          </w:p>
          <w:p w:rsidR="005A0748" w:rsidRPr="0095412A" w:rsidRDefault="005A0748" w:rsidP="005A0748">
            <w:pPr>
              <w:spacing w:after="0" w:line="240" w:lineRule="auto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</w:rPr>
              <w:t xml:space="preserve">1 раз в неделю (на </w:t>
            </w:r>
            <w:r w:rsidRPr="0095412A">
              <w:rPr>
                <w:rFonts w:ascii="Times New Roman" w:hAnsi="Times New Roman"/>
                <w:bCs/>
                <w:iCs/>
              </w:rPr>
              <w:t>прогулке)</w:t>
            </w:r>
          </w:p>
        </w:tc>
        <w:tc>
          <w:tcPr>
            <w:tcW w:w="1870" w:type="dxa"/>
          </w:tcPr>
          <w:p w:rsidR="005A0748" w:rsidRPr="0095412A" w:rsidRDefault="005A0748" w:rsidP="005A0748">
            <w:pPr>
              <w:spacing w:after="0" w:line="240" w:lineRule="auto"/>
              <w:rPr>
                <w:rFonts w:ascii="Times New Roman" w:hAnsi="Times New Roman"/>
                <w:bCs/>
                <w:iCs/>
              </w:rPr>
            </w:pPr>
            <w:r w:rsidRPr="0095412A">
              <w:rPr>
                <w:rFonts w:ascii="Times New Roman" w:hAnsi="Times New Roman"/>
                <w:bCs/>
                <w:iCs/>
              </w:rPr>
              <w:t>2 раза в неделю</w:t>
            </w:r>
          </w:p>
          <w:p w:rsidR="005A0748" w:rsidRPr="0095412A" w:rsidRDefault="005A0748" w:rsidP="005A0748">
            <w:pPr>
              <w:spacing w:after="0" w:line="240" w:lineRule="auto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</w:rPr>
              <w:t>1 раз в неделю (на</w:t>
            </w:r>
            <w:r w:rsidRPr="0095412A">
              <w:rPr>
                <w:rFonts w:ascii="Times New Roman" w:hAnsi="Times New Roman"/>
                <w:bCs/>
                <w:iCs/>
              </w:rPr>
              <w:t xml:space="preserve"> прогулке)</w:t>
            </w:r>
          </w:p>
        </w:tc>
        <w:tc>
          <w:tcPr>
            <w:tcW w:w="1869" w:type="dxa"/>
          </w:tcPr>
          <w:p w:rsidR="005A0748" w:rsidRPr="0095412A" w:rsidRDefault="005A0748" w:rsidP="005A0748">
            <w:pPr>
              <w:rPr>
                <w:rFonts w:ascii="Times New Roman" w:hAnsi="Times New Roman"/>
              </w:rPr>
            </w:pPr>
            <w:r w:rsidRPr="0095412A">
              <w:rPr>
                <w:rFonts w:ascii="Times New Roman" w:hAnsi="Times New Roman"/>
              </w:rPr>
              <w:t xml:space="preserve">2 раза в </w:t>
            </w:r>
            <w:r>
              <w:rPr>
                <w:rFonts w:ascii="Times New Roman" w:hAnsi="Times New Roman"/>
              </w:rPr>
              <w:t>н</w:t>
            </w:r>
            <w:r w:rsidRPr="0095412A">
              <w:rPr>
                <w:rFonts w:ascii="Times New Roman" w:hAnsi="Times New Roman"/>
              </w:rPr>
              <w:t>еделю</w:t>
            </w:r>
          </w:p>
          <w:p w:rsidR="005A0748" w:rsidRPr="0095412A" w:rsidRDefault="005A0748" w:rsidP="005A074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 раз в неделю (на </w:t>
            </w:r>
            <w:r w:rsidRPr="0095412A">
              <w:rPr>
                <w:rFonts w:ascii="Times New Roman" w:hAnsi="Times New Roman"/>
              </w:rPr>
              <w:t>прогулке)</w:t>
            </w:r>
          </w:p>
        </w:tc>
        <w:tc>
          <w:tcPr>
            <w:tcW w:w="1870" w:type="dxa"/>
          </w:tcPr>
          <w:p w:rsidR="005A0748" w:rsidRPr="0095412A" w:rsidRDefault="005A0748" w:rsidP="005A0748">
            <w:pPr>
              <w:rPr>
                <w:rFonts w:ascii="Times New Roman" w:hAnsi="Times New Roman"/>
              </w:rPr>
            </w:pPr>
            <w:r w:rsidRPr="0095412A">
              <w:rPr>
                <w:rFonts w:ascii="Times New Roman" w:hAnsi="Times New Roman"/>
              </w:rPr>
              <w:t>2 раза в неделю</w:t>
            </w:r>
          </w:p>
          <w:p w:rsidR="005A0748" w:rsidRPr="0095412A" w:rsidRDefault="005A0748" w:rsidP="005A0748">
            <w:pPr>
              <w:rPr>
                <w:rFonts w:ascii="Times New Roman" w:hAnsi="Times New Roman"/>
              </w:rPr>
            </w:pPr>
            <w:r w:rsidRPr="0095412A">
              <w:rPr>
                <w:rFonts w:ascii="Times New Roman" w:hAnsi="Times New Roman"/>
              </w:rPr>
              <w:t>1 раз в неделю (на прогулке)</w:t>
            </w:r>
          </w:p>
        </w:tc>
      </w:tr>
      <w:tr w:rsidR="005A0748" w:rsidRPr="009C2884" w:rsidTr="002610ED">
        <w:tc>
          <w:tcPr>
            <w:tcW w:w="2978" w:type="dxa"/>
          </w:tcPr>
          <w:p w:rsidR="005A0748" w:rsidRPr="009C2884" w:rsidRDefault="005A0748" w:rsidP="005A0748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C2884">
              <w:rPr>
                <w:rFonts w:ascii="Times New Roman" w:hAnsi="Times New Roman"/>
                <w:bCs/>
                <w:iCs/>
                <w:sz w:val="24"/>
                <w:szCs w:val="24"/>
              </w:rPr>
              <w:t>Познание (ФЭМ</w:t>
            </w:r>
            <w:r w:rsidR="002610ED">
              <w:rPr>
                <w:rFonts w:ascii="Times New Roman" w:hAnsi="Times New Roman"/>
                <w:bCs/>
                <w:iCs/>
                <w:sz w:val="24"/>
                <w:szCs w:val="24"/>
              </w:rPr>
              <w:t>П</w:t>
            </w:r>
            <w:r w:rsidRPr="009C2884">
              <w:rPr>
                <w:rFonts w:ascii="Times New Roman" w:hAnsi="Times New Roman"/>
                <w:bCs/>
                <w:iCs/>
                <w:sz w:val="24"/>
                <w:szCs w:val="24"/>
              </w:rPr>
              <w:t>)</w:t>
            </w:r>
          </w:p>
        </w:tc>
        <w:tc>
          <w:tcPr>
            <w:tcW w:w="1869" w:type="dxa"/>
          </w:tcPr>
          <w:p w:rsidR="005A0748" w:rsidRPr="009C2884" w:rsidRDefault="005A0748" w:rsidP="005A0748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1 раз в неделю</w:t>
            </w:r>
          </w:p>
        </w:tc>
        <w:tc>
          <w:tcPr>
            <w:tcW w:w="1870" w:type="dxa"/>
          </w:tcPr>
          <w:p w:rsidR="005A0748" w:rsidRPr="00F1416A" w:rsidRDefault="005A0748" w:rsidP="005A0748">
            <w:pPr>
              <w:rPr>
                <w:rFonts w:ascii="Times New Roman" w:hAnsi="Times New Roman"/>
              </w:rPr>
            </w:pPr>
            <w:r w:rsidRPr="00F1416A">
              <w:rPr>
                <w:rFonts w:ascii="Times New Roman" w:hAnsi="Times New Roman"/>
              </w:rPr>
              <w:t>1 раз в неделю</w:t>
            </w:r>
          </w:p>
        </w:tc>
        <w:tc>
          <w:tcPr>
            <w:tcW w:w="1869" w:type="dxa"/>
          </w:tcPr>
          <w:p w:rsidR="005A0748" w:rsidRPr="00F1416A" w:rsidRDefault="005A0748" w:rsidP="005A0748">
            <w:pPr>
              <w:spacing w:after="0" w:line="240" w:lineRule="auto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</w:rPr>
              <w:t>1</w:t>
            </w:r>
            <w:r w:rsidRPr="00F1416A">
              <w:rPr>
                <w:rFonts w:ascii="Times New Roman" w:hAnsi="Times New Roman"/>
                <w:bCs/>
                <w:iCs/>
              </w:rPr>
              <w:t xml:space="preserve"> раз в неделю</w:t>
            </w:r>
          </w:p>
        </w:tc>
        <w:tc>
          <w:tcPr>
            <w:tcW w:w="1870" w:type="dxa"/>
          </w:tcPr>
          <w:p w:rsidR="005A0748" w:rsidRPr="00F1416A" w:rsidRDefault="005A0748" w:rsidP="005A0748">
            <w:pPr>
              <w:rPr>
                <w:rFonts w:ascii="Times New Roman" w:hAnsi="Times New Roman"/>
              </w:rPr>
            </w:pPr>
            <w:r w:rsidRPr="00F1416A">
              <w:rPr>
                <w:rFonts w:ascii="Times New Roman" w:hAnsi="Times New Roman"/>
              </w:rPr>
              <w:t>2 раз</w:t>
            </w:r>
            <w:r>
              <w:rPr>
                <w:rFonts w:ascii="Times New Roman" w:hAnsi="Times New Roman"/>
              </w:rPr>
              <w:t>а</w:t>
            </w:r>
            <w:r w:rsidRPr="00F1416A">
              <w:rPr>
                <w:rFonts w:ascii="Times New Roman" w:hAnsi="Times New Roman"/>
              </w:rPr>
              <w:t xml:space="preserve"> в неделю</w:t>
            </w:r>
          </w:p>
        </w:tc>
      </w:tr>
      <w:tr w:rsidR="005A0748" w:rsidRPr="009C2884" w:rsidTr="002610ED">
        <w:tc>
          <w:tcPr>
            <w:tcW w:w="2978" w:type="dxa"/>
          </w:tcPr>
          <w:p w:rsidR="005A0748" w:rsidRPr="009C2884" w:rsidRDefault="005A0748" w:rsidP="005A0748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C2884">
              <w:rPr>
                <w:rFonts w:ascii="Times New Roman" w:hAnsi="Times New Roman"/>
                <w:bCs/>
                <w:iCs/>
                <w:sz w:val="24"/>
                <w:szCs w:val="24"/>
              </w:rPr>
              <w:t>Познание (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ознакомление с окружающим миром</w:t>
            </w:r>
            <w:r w:rsidRPr="009C2884">
              <w:rPr>
                <w:rFonts w:ascii="Times New Roman" w:hAnsi="Times New Roman"/>
                <w:bCs/>
                <w:iCs/>
                <w:sz w:val="24"/>
                <w:szCs w:val="24"/>
              </w:rPr>
              <w:t>)</w:t>
            </w:r>
          </w:p>
        </w:tc>
        <w:tc>
          <w:tcPr>
            <w:tcW w:w="1869" w:type="dxa"/>
          </w:tcPr>
          <w:p w:rsidR="005A0748" w:rsidRPr="009C2884" w:rsidRDefault="005A0748" w:rsidP="005A0748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1 раз в неделю</w:t>
            </w:r>
          </w:p>
        </w:tc>
        <w:tc>
          <w:tcPr>
            <w:tcW w:w="1870" w:type="dxa"/>
          </w:tcPr>
          <w:p w:rsidR="005A0748" w:rsidRPr="00F1416A" w:rsidRDefault="005A0748" w:rsidP="005A0748">
            <w:pPr>
              <w:rPr>
                <w:rFonts w:ascii="Times New Roman" w:hAnsi="Times New Roman"/>
              </w:rPr>
            </w:pPr>
            <w:r w:rsidRPr="00F1416A">
              <w:rPr>
                <w:rFonts w:ascii="Times New Roman" w:hAnsi="Times New Roman"/>
              </w:rPr>
              <w:t>1 раз в неделю</w:t>
            </w:r>
          </w:p>
        </w:tc>
        <w:tc>
          <w:tcPr>
            <w:tcW w:w="1869" w:type="dxa"/>
          </w:tcPr>
          <w:p w:rsidR="005A0748" w:rsidRPr="00F1416A" w:rsidRDefault="005A0748" w:rsidP="005A0748">
            <w:pPr>
              <w:spacing w:after="0" w:line="240" w:lineRule="auto"/>
              <w:rPr>
                <w:rFonts w:ascii="Times New Roman" w:hAnsi="Times New Roman"/>
                <w:bCs/>
                <w:iCs/>
              </w:rPr>
            </w:pPr>
            <w:r w:rsidRPr="00F1416A">
              <w:rPr>
                <w:rFonts w:ascii="Times New Roman" w:hAnsi="Times New Roman"/>
                <w:bCs/>
                <w:iCs/>
              </w:rPr>
              <w:t>1 раз в неделю</w:t>
            </w:r>
          </w:p>
        </w:tc>
        <w:tc>
          <w:tcPr>
            <w:tcW w:w="1870" w:type="dxa"/>
          </w:tcPr>
          <w:p w:rsidR="005A0748" w:rsidRPr="00F1416A" w:rsidRDefault="005A0748" w:rsidP="005A0748">
            <w:pPr>
              <w:rPr>
                <w:rFonts w:ascii="Times New Roman" w:hAnsi="Times New Roman"/>
              </w:rPr>
            </w:pPr>
            <w:r w:rsidRPr="00F1416A">
              <w:rPr>
                <w:rFonts w:ascii="Times New Roman" w:hAnsi="Times New Roman"/>
              </w:rPr>
              <w:t>1 раз в неделю</w:t>
            </w:r>
          </w:p>
        </w:tc>
      </w:tr>
      <w:tr w:rsidR="005A0748" w:rsidRPr="009C2884" w:rsidTr="002610ED">
        <w:tc>
          <w:tcPr>
            <w:tcW w:w="2978" w:type="dxa"/>
          </w:tcPr>
          <w:p w:rsidR="005A0748" w:rsidRDefault="005A0748" w:rsidP="005A0748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Познание (познав. </w:t>
            </w:r>
            <w:proofErr w:type="gramStart"/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–</w:t>
            </w:r>
            <w:proofErr w:type="spellStart"/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сслед</w:t>
            </w:r>
            <w:proofErr w:type="spellEnd"/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.)</w:t>
            </w:r>
          </w:p>
          <w:p w:rsidR="005A0748" w:rsidRPr="00BA27E7" w:rsidRDefault="005A0748" w:rsidP="005A0748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val="en-US"/>
              </w:rPr>
            </w:pPr>
          </w:p>
        </w:tc>
        <w:tc>
          <w:tcPr>
            <w:tcW w:w="1869" w:type="dxa"/>
          </w:tcPr>
          <w:p w:rsidR="005A0748" w:rsidRDefault="005A0748" w:rsidP="005A0748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1870" w:type="dxa"/>
          </w:tcPr>
          <w:p w:rsidR="005A0748" w:rsidRPr="00F1416A" w:rsidRDefault="005A0748" w:rsidP="005A0748">
            <w:pPr>
              <w:rPr>
                <w:rFonts w:ascii="Times New Roman" w:hAnsi="Times New Roman"/>
              </w:rPr>
            </w:pPr>
          </w:p>
        </w:tc>
        <w:tc>
          <w:tcPr>
            <w:tcW w:w="1869" w:type="dxa"/>
          </w:tcPr>
          <w:p w:rsidR="005A0748" w:rsidRPr="00F1416A" w:rsidRDefault="005A0748" w:rsidP="005A0748">
            <w:pPr>
              <w:spacing w:after="0" w:line="240" w:lineRule="auto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</w:rPr>
              <w:t>1 раз в неделю</w:t>
            </w:r>
          </w:p>
        </w:tc>
        <w:tc>
          <w:tcPr>
            <w:tcW w:w="1870" w:type="dxa"/>
          </w:tcPr>
          <w:p w:rsidR="005A0748" w:rsidRPr="00BA27E7" w:rsidRDefault="005A0748" w:rsidP="005A074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 xml:space="preserve">1 </w:t>
            </w:r>
            <w:r>
              <w:rPr>
                <w:rFonts w:ascii="Times New Roman" w:hAnsi="Times New Roman"/>
              </w:rPr>
              <w:t>раз в неделю</w:t>
            </w:r>
          </w:p>
        </w:tc>
      </w:tr>
      <w:tr w:rsidR="005A0748" w:rsidRPr="009C2884" w:rsidTr="002610ED">
        <w:tc>
          <w:tcPr>
            <w:tcW w:w="2978" w:type="dxa"/>
          </w:tcPr>
          <w:p w:rsidR="005A0748" w:rsidRPr="009C2884" w:rsidRDefault="005A0748" w:rsidP="005A0748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C2884">
              <w:rPr>
                <w:rFonts w:ascii="Times New Roman" w:hAnsi="Times New Roman"/>
                <w:bCs/>
                <w:iCs/>
                <w:sz w:val="24"/>
                <w:szCs w:val="24"/>
              </w:rPr>
              <w:t>Развитие речи</w:t>
            </w:r>
          </w:p>
        </w:tc>
        <w:tc>
          <w:tcPr>
            <w:tcW w:w="1869" w:type="dxa"/>
          </w:tcPr>
          <w:p w:rsidR="005A0748" w:rsidRPr="00F1416A" w:rsidRDefault="005A0748" w:rsidP="005A0748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F1416A">
              <w:rPr>
                <w:rFonts w:ascii="Times New Roman" w:hAnsi="Times New Roman"/>
                <w:bCs/>
                <w:iCs/>
                <w:sz w:val="24"/>
                <w:szCs w:val="24"/>
              </w:rPr>
              <w:t>1 раз в неделю</w:t>
            </w:r>
          </w:p>
        </w:tc>
        <w:tc>
          <w:tcPr>
            <w:tcW w:w="1870" w:type="dxa"/>
          </w:tcPr>
          <w:p w:rsidR="005A0748" w:rsidRPr="00F1416A" w:rsidRDefault="005A0748" w:rsidP="005A0748">
            <w:pPr>
              <w:rPr>
                <w:rFonts w:ascii="Times New Roman" w:hAnsi="Times New Roman"/>
              </w:rPr>
            </w:pPr>
            <w:r w:rsidRPr="00F1416A">
              <w:rPr>
                <w:rFonts w:ascii="Times New Roman" w:hAnsi="Times New Roman"/>
              </w:rPr>
              <w:t>1 раз в неделю</w:t>
            </w:r>
          </w:p>
        </w:tc>
        <w:tc>
          <w:tcPr>
            <w:tcW w:w="1869" w:type="dxa"/>
          </w:tcPr>
          <w:p w:rsidR="005A0748" w:rsidRPr="00F1416A" w:rsidRDefault="005A0748" w:rsidP="005A0748">
            <w:pPr>
              <w:rPr>
                <w:rFonts w:ascii="Times New Roman" w:hAnsi="Times New Roman"/>
              </w:rPr>
            </w:pPr>
            <w:r w:rsidRPr="00F1416A">
              <w:rPr>
                <w:rFonts w:ascii="Times New Roman" w:hAnsi="Times New Roman"/>
              </w:rPr>
              <w:t>2 раза в неделю</w:t>
            </w:r>
          </w:p>
        </w:tc>
        <w:tc>
          <w:tcPr>
            <w:tcW w:w="1870" w:type="dxa"/>
          </w:tcPr>
          <w:p w:rsidR="005A0748" w:rsidRPr="00F1416A" w:rsidRDefault="005A0748" w:rsidP="005A0748">
            <w:pPr>
              <w:rPr>
                <w:rFonts w:ascii="Times New Roman" w:hAnsi="Times New Roman"/>
              </w:rPr>
            </w:pPr>
            <w:r w:rsidRPr="00F1416A">
              <w:rPr>
                <w:rFonts w:ascii="Times New Roman" w:hAnsi="Times New Roman"/>
              </w:rPr>
              <w:t>2 раза в неделю</w:t>
            </w:r>
          </w:p>
        </w:tc>
      </w:tr>
      <w:tr w:rsidR="005A0748" w:rsidRPr="009C2884" w:rsidTr="002610ED">
        <w:tc>
          <w:tcPr>
            <w:tcW w:w="2978" w:type="dxa"/>
          </w:tcPr>
          <w:p w:rsidR="005A0748" w:rsidRPr="009C2884" w:rsidRDefault="005A0748" w:rsidP="005A0748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C2884">
              <w:rPr>
                <w:rFonts w:ascii="Times New Roman" w:hAnsi="Times New Roman"/>
                <w:bCs/>
                <w:iCs/>
                <w:sz w:val="24"/>
                <w:szCs w:val="24"/>
              </w:rPr>
              <w:t>Рисование</w:t>
            </w:r>
          </w:p>
        </w:tc>
        <w:tc>
          <w:tcPr>
            <w:tcW w:w="1869" w:type="dxa"/>
          </w:tcPr>
          <w:p w:rsidR="005A0748" w:rsidRPr="00F1416A" w:rsidRDefault="005A0748" w:rsidP="005A0748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F1416A">
              <w:rPr>
                <w:rFonts w:ascii="Times New Roman" w:hAnsi="Times New Roman"/>
                <w:bCs/>
                <w:iCs/>
                <w:sz w:val="24"/>
                <w:szCs w:val="24"/>
              </w:rPr>
              <w:t>1 раз в неделю</w:t>
            </w:r>
          </w:p>
        </w:tc>
        <w:tc>
          <w:tcPr>
            <w:tcW w:w="1870" w:type="dxa"/>
          </w:tcPr>
          <w:p w:rsidR="005A0748" w:rsidRPr="00F1416A" w:rsidRDefault="005A0748" w:rsidP="005A0748">
            <w:pPr>
              <w:rPr>
                <w:rFonts w:ascii="Times New Roman" w:hAnsi="Times New Roman"/>
              </w:rPr>
            </w:pPr>
            <w:r w:rsidRPr="00F1416A">
              <w:rPr>
                <w:rFonts w:ascii="Times New Roman" w:hAnsi="Times New Roman"/>
              </w:rPr>
              <w:t>1 раз в неделю</w:t>
            </w:r>
          </w:p>
        </w:tc>
        <w:tc>
          <w:tcPr>
            <w:tcW w:w="1869" w:type="dxa"/>
          </w:tcPr>
          <w:p w:rsidR="005A0748" w:rsidRPr="00F1416A" w:rsidRDefault="005A0748" w:rsidP="005A0748">
            <w:pPr>
              <w:rPr>
                <w:rFonts w:ascii="Times New Roman" w:hAnsi="Times New Roman"/>
              </w:rPr>
            </w:pPr>
            <w:r w:rsidRPr="00F1416A">
              <w:rPr>
                <w:rFonts w:ascii="Times New Roman" w:hAnsi="Times New Roman"/>
              </w:rPr>
              <w:t>2 раза в неделю</w:t>
            </w:r>
          </w:p>
        </w:tc>
        <w:tc>
          <w:tcPr>
            <w:tcW w:w="1870" w:type="dxa"/>
          </w:tcPr>
          <w:p w:rsidR="005A0748" w:rsidRPr="00F1416A" w:rsidRDefault="005A0748" w:rsidP="005A0748">
            <w:pPr>
              <w:rPr>
                <w:rFonts w:ascii="Times New Roman" w:hAnsi="Times New Roman"/>
              </w:rPr>
            </w:pPr>
            <w:r w:rsidRPr="00F1416A">
              <w:rPr>
                <w:rFonts w:ascii="Times New Roman" w:hAnsi="Times New Roman"/>
              </w:rPr>
              <w:t>2 раза в неделю</w:t>
            </w:r>
          </w:p>
        </w:tc>
      </w:tr>
      <w:tr w:rsidR="005A0748" w:rsidRPr="009C2884" w:rsidTr="002610ED">
        <w:tc>
          <w:tcPr>
            <w:tcW w:w="2978" w:type="dxa"/>
          </w:tcPr>
          <w:p w:rsidR="005A0748" w:rsidRPr="009C2884" w:rsidRDefault="005A0748" w:rsidP="005A0748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C2884">
              <w:rPr>
                <w:rFonts w:ascii="Times New Roman" w:hAnsi="Times New Roman"/>
                <w:bCs/>
                <w:iCs/>
                <w:sz w:val="24"/>
                <w:szCs w:val="24"/>
              </w:rPr>
              <w:t>Аппликация</w:t>
            </w:r>
          </w:p>
        </w:tc>
        <w:tc>
          <w:tcPr>
            <w:tcW w:w="1869" w:type="dxa"/>
          </w:tcPr>
          <w:p w:rsidR="005A0748" w:rsidRPr="00785D00" w:rsidRDefault="005A0748" w:rsidP="005A0748">
            <w:pPr>
              <w:spacing w:after="0" w:line="240" w:lineRule="auto"/>
              <w:rPr>
                <w:rFonts w:ascii="Times New Roman" w:hAnsi="Times New Roman"/>
                <w:bCs/>
                <w:iCs/>
              </w:rPr>
            </w:pPr>
            <w:r w:rsidRPr="00785D00">
              <w:rPr>
                <w:rFonts w:ascii="Times New Roman" w:hAnsi="Times New Roman"/>
                <w:bCs/>
                <w:iCs/>
              </w:rPr>
              <w:t>1 раз в 2 недели</w:t>
            </w:r>
          </w:p>
        </w:tc>
        <w:tc>
          <w:tcPr>
            <w:tcW w:w="1870" w:type="dxa"/>
          </w:tcPr>
          <w:p w:rsidR="005A0748" w:rsidRPr="00785D00" w:rsidRDefault="005A0748" w:rsidP="005A0748">
            <w:pPr>
              <w:spacing w:after="0" w:line="240" w:lineRule="auto"/>
              <w:rPr>
                <w:rFonts w:ascii="Times New Roman" w:hAnsi="Times New Roman"/>
                <w:bCs/>
                <w:iCs/>
              </w:rPr>
            </w:pPr>
            <w:r w:rsidRPr="00785D00">
              <w:rPr>
                <w:rFonts w:ascii="Times New Roman" w:hAnsi="Times New Roman"/>
                <w:bCs/>
                <w:iCs/>
              </w:rPr>
              <w:t>1 раз в 2 недели</w:t>
            </w:r>
          </w:p>
        </w:tc>
        <w:tc>
          <w:tcPr>
            <w:tcW w:w="1869" w:type="dxa"/>
          </w:tcPr>
          <w:p w:rsidR="005A0748" w:rsidRPr="00785D00" w:rsidRDefault="005A0748" w:rsidP="005A0748">
            <w:pPr>
              <w:rPr>
                <w:rFonts w:ascii="Times New Roman" w:hAnsi="Times New Roman"/>
              </w:rPr>
            </w:pPr>
            <w:r w:rsidRPr="00785D00">
              <w:rPr>
                <w:rFonts w:ascii="Times New Roman" w:hAnsi="Times New Roman"/>
              </w:rPr>
              <w:t>1 раз в 2 недели</w:t>
            </w:r>
          </w:p>
        </w:tc>
        <w:tc>
          <w:tcPr>
            <w:tcW w:w="1870" w:type="dxa"/>
          </w:tcPr>
          <w:p w:rsidR="005A0748" w:rsidRPr="00785D00" w:rsidRDefault="005A0748" w:rsidP="005A0748">
            <w:pPr>
              <w:rPr>
                <w:rFonts w:ascii="Times New Roman" w:hAnsi="Times New Roman"/>
              </w:rPr>
            </w:pPr>
            <w:r w:rsidRPr="00785D00">
              <w:rPr>
                <w:rFonts w:ascii="Times New Roman" w:hAnsi="Times New Roman"/>
              </w:rPr>
              <w:t>1 раз в 2 недели</w:t>
            </w:r>
          </w:p>
        </w:tc>
      </w:tr>
      <w:tr w:rsidR="005A0748" w:rsidRPr="009C2884" w:rsidTr="002610ED">
        <w:tc>
          <w:tcPr>
            <w:tcW w:w="2978" w:type="dxa"/>
          </w:tcPr>
          <w:p w:rsidR="005A0748" w:rsidRPr="009C2884" w:rsidRDefault="005A0748" w:rsidP="005A0748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C2884">
              <w:rPr>
                <w:rFonts w:ascii="Times New Roman" w:hAnsi="Times New Roman"/>
                <w:bCs/>
                <w:iCs/>
                <w:sz w:val="24"/>
                <w:szCs w:val="24"/>
              </w:rPr>
              <w:t>Лепка</w:t>
            </w:r>
          </w:p>
        </w:tc>
        <w:tc>
          <w:tcPr>
            <w:tcW w:w="1869" w:type="dxa"/>
          </w:tcPr>
          <w:p w:rsidR="005A0748" w:rsidRPr="00785D00" w:rsidRDefault="005A0748" w:rsidP="005A0748">
            <w:pPr>
              <w:rPr>
                <w:rFonts w:ascii="Times New Roman" w:hAnsi="Times New Roman"/>
              </w:rPr>
            </w:pPr>
            <w:r w:rsidRPr="00785D00">
              <w:rPr>
                <w:rFonts w:ascii="Times New Roman" w:hAnsi="Times New Roman"/>
              </w:rPr>
              <w:t>1 раз в 2 недели</w:t>
            </w:r>
          </w:p>
        </w:tc>
        <w:tc>
          <w:tcPr>
            <w:tcW w:w="1870" w:type="dxa"/>
          </w:tcPr>
          <w:p w:rsidR="005A0748" w:rsidRPr="00785D00" w:rsidRDefault="005A0748" w:rsidP="005A0748">
            <w:pPr>
              <w:rPr>
                <w:rFonts w:ascii="Times New Roman" w:hAnsi="Times New Roman"/>
              </w:rPr>
            </w:pPr>
            <w:r w:rsidRPr="00785D00">
              <w:rPr>
                <w:rFonts w:ascii="Times New Roman" w:hAnsi="Times New Roman"/>
              </w:rPr>
              <w:t>1 раз в 2 недели</w:t>
            </w:r>
          </w:p>
        </w:tc>
        <w:tc>
          <w:tcPr>
            <w:tcW w:w="1869" w:type="dxa"/>
          </w:tcPr>
          <w:p w:rsidR="005A0748" w:rsidRPr="00785D00" w:rsidRDefault="005A0748" w:rsidP="005A0748">
            <w:pPr>
              <w:rPr>
                <w:rFonts w:ascii="Times New Roman" w:hAnsi="Times New Roman"/>
              </w:rPr>
            </w:pPr>
            <w:r w:rsidRPr="00785D00">
              <w:rPr>
                <w:rFonts w:ascii="Times New Roman" w:hAnsi="Times New Roman"/>
              </w:rPr>
              <w:t>1 раз в 2 недели</w:t>
            </w:r>
          </w:p>
        </w:tc>
        <w:tc>
          <w:tcPr>
            <w:tcW w:w="1870" w:type="dxa"/>
          </w:tcPr>
          <w:p w:rsidR="005A0748" w:rsidRPr="00785D00" w:rsidRDefault="005A0748" w:rsidP="005A0748">
            <w:pPr>
              <w:rPr>
                <w:rFonts w:ascii="Times New Roman" w:hAnsi="Times New Roman"/>
              </w:rPr>
            </w:pPr>
            <w:r w:rsidRPr="00785D00">
              <w:rPr>
                <w:rFonts w:ascii="Times New Roman" w:hAnsi="Times New Roman"/>
              </w:rPr>
              <w:t>1 раз в 2 недели</w:t>
            </w:r>
          </w:p>
        </w:tc>
      </w:tr>
      <w:tr w:rsidR="005A0748" w:rsidRPr="009C2884" w:rsidTr="002610ED">
        <w:tc>
          <w:tcPr>
            <w:tcW w:w="10456" w:type="dxa"/>
            <w:gridSpan w:val="5"/>
          </w:tcPr>
          <w:p w:rsidR="005A0748" w:rsidRDefault="005A0748" w:rsidP="005A0748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Дополнительное образование</w:t>
            </w:r>
          </w:p>
          <w:p w:rsidR="005A0748" w:rsidRPr="009C2884" w:rsidRDefault="005A0748" w:rsidP="005A0748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</w:tr>
      <w:tr w:rsidR="002610ED" w:rsidRPr="009C2884" w:rsidTr="002610ED">
        <w:tc>
          <w:tcPr>
            <w:tcW w:w="2978" w:type="dxa"/>
          </w:tcPr>
          <w:p w:rsidR="002610ED" w:rsidRDefault="002610ED" w:rsidP="002610ED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Хореография «</w:t>
            </w:r>
            <w:proofErr w:type="spellStart"/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Семицветик</w:t>
            </w:r>
            <w:proofErr w:type="spellEnd"/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»</w:t>
            </w:r>
          </w:p>
        </w:tc>
        <w:tc>
          <w:tcPr>
            <w:tcW w:w="1869" w:type="dxa"/>
          </w:tcPr>
          <w:p w:rsidR="002610ED" w:rsidRDefault="002610ED" w:rsidP="002610ED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2 раза в неделю</w:t>
            </w:r>
          </w:p>
        </w:tc>
        <w:tc>
          <w:tcPr>
            <w:tcW w:w="1870" w:type="dxa"/>
          </w:tcPr>
          <w:p w:rsidR="002610ED" w:rsidRPr="009C2884" w:rsidRDefault="002610ED" w:rsidP="002610ED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2 раза в неделю</w:t>
            </w:r>
          </w:p>
        </w:tc>
        <w:tc>
          <w:tcPr>
            <w:tcW w:w="1869" w:type="dxa"/>
          </w:tcPr>
          <w:p w:rsidR="002610ED" w:rsidRPr="009C2884" w:rsidRDefault="002610ED" w:rsidP="002610ED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2 раза в неделю</w:t>
            </w:r>
          </w:p>
        </w:tc>
        <w:tc>
          <w:tcPr>
            <w:tcW w:w="1870" w:type="dxa"/>
          </w:tcPr>
          <w:p w:rsidR="002610ED" w:rsidRPr="009C2884" w:rsidRDefault="002610ED" w:rsidP="002610ED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2 раза в неделю</w:t>
            </w:r>
          </w:p>
        </w:tc>
      </w:tr>
      <w:tr w:rsidR="002610ED" w:rsidRPr="009C2884" w:rsidTr="002610ED">
        <w:trPr>
          <w:trHeight w:val="447"/>
        </w:trPr>
        <w:tc>
          <w:tcPr>
            <w:tcW w:w="2978" w:type="dxa"/>
          </w:tcPr>
          <w:p w:rsidR="002610ED" w:rsidRPr="009C2884" w:rsidRDefault="002610ED" w:rsidP="002610ED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Изобразительная деятельность «Художники – умельцы»</w:t>
            </w:r>
          </w:p>
        </w:tc>
        <w:tc>
          <w:tcPr>
            <w:tcW w:w="1869" w:type="dxa"/>
          </w:tcPr>
          <w:p w:rsidR="002610ED" w:rsidRPr="009C2884" w:rsidRDefault="002610ED" w:rsidP="002610ED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____</w:t>
            </w:r>
          </w:p>
        </w:tc>
        <w:tc>
          <w:tcPr>
            <w:tcW w:w="1870" w:type="dxa"/>
          </w:tcPr>
          <w:p w:rsidR="002610ED" w:rsidRPr="009C2884" w:rsidRDefault="002610ED" w:rsidP="002610ED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2 раза в неделю</w:t>
            </w:r>
          </w:p>
        </w:tc>
        <w:tc>
          <w:tcPr>
            <w:tcW w:w="1869" w:type="dxa"/>
          </w:tcPr>
          <w:p w:rsidR="002610ED" w:rsidRPr="009C2884" w:rsidRDefault="002610ED" w:rsidP="002610ED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2 раза в неделю</w:t>
            </w:r>
          </w:p>
        </w:tc>
        <w:tc>
          <w:tcPr>
            <w:tcW w:w="1870" w:type="dxa"/>
          </w:tcPr>
          <w:p w:rsidR="002610ED" w:rsidRPr="009C2884" w:rsidRDefault="002610ED" w:rsidP="002610ED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2 раза в неделю</w:t>
            </w:r>
          </w:p>
        </w:tc>
      </w:tr>
      <w:tr w:rsidR="002610ED" w:rsidRPr="009C2884" w:rsidTr="002610ED">
        <w:tc>
          <w:tcPr>
            <w:tcW w:w="2978" w:type="dxa"/>
          </w:tcPr>
          <w:p w:rsidR="002610ED" w:rsidRDefault="002610ED" w:rsidP="002610ED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Развитие речи «Грамотейка»</w:t>
            </w:r>
          </w:p>
          <w:p w:rsidR="002610ED" w:rsidRDefault="002610ED" w:rsidP="002610ED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1869" w:type="dxa"/>
          </w:tcPr>
          <w:p w:rsidR="002610ED" w:rsidRDefault="002610ED" w:rsidP="002610ED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__</w:t>
            </w:r>
            <w:r w:rsidR="003F063B">
              <w:rPr>
                <w:rFonts w:ascii="Times New Roman" w:hAnsi="Times New Roman"/>
                <w:bCs/>
                <w:iCs/>
                <w:sz w:val="24"/>
                <w:szCs w:val="24"/>
              </w:rPr>
              <w:t>___</w:t>
            </w:r>
          </w:p>
        </w:tc>
        <w:tc>
          <w:tcPr>
            <w:tcW w:w="1870" w:type="dxa"/>
          </w:tcPr>
          <w:p w:rsidR="002610ED" w:rsidRDefault="002610ED" w:rsidP="002610ED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____</w:t>
            </w:r>
          </w:p>
        </w:tc>
        <w:tc>
          <w:tcPr>
            <w:tcW w:w="1869" w:type="dxa"/>
          </w:tcPr>
          <w:p w:rsidR="002610ED" w:rsidRDefault="002610ED" w:rsidP="002610ED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____</w:t>
            </w:r>
          </w:p>
        </w:tc>
        <w:tc>
          <w:tcPr>
            <w:tcW w:w="1870" w:type="dxa"/>
          </w:tcPr>
          <w:p w:rsidR="002610ED" w:rsidRDefault="002610ED" w:rsidP="002610ED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2 раза в неделю</w:t>
            </w:r>
          </w:p>
        </w:tc>
      </w:tr>
      <w:tr w:rsidR="003F063B" w:rsidRPr="009C2884" w:rsidTr="002610ED">
        <w:tc>
          <w:tcPr>
            <w:tcW w:w="2978" w:type="dxa"/>
          </w:tcPr>
          <w:p w:rsidR="003F063B" w:rsidRDefault="003F063B" w:rsidP="003F063B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Логопункт</w:t>
            </w:r>
            <w:proofErr w:type="spellEnd"/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«Волшебный мир звуков»</w:t>
            </w:r>
          </w:p>
        </w:tc>
        <w:tc>
          <w:tcPr>
            <w:tcW w:w="1869" w:type="dxa"/>
          </w:tcPr>
          <w:p w:rsidR="003F063B" w:rsidRDefault="003F063B" w:rsidP="003F063B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_____</w:t>
            </w:r>
          </w:p>
        </w:tc>
        <w:tc>
          <w:tcPr>
            <w:tcW w:w="1870" w:type="dxa"/>
          </w:tcPr>
          <w:p w:rsidR="003F063B" w:rsidRDefault="003F063B" w:rsidP="003F063B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____</w:t>
            </w:r>
          </w:p>
        </w:tc>
        <w:tc>
          <w:tcPr>
            <w:tcW w:w="1869" w:type="dxa"/>
          </w:tcPr>
          <w:p w:rsidR="003F063B" w:rsidRPr="009C2884" w:rsidRDefault="003F063B" w:rsidP="003F063B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2 раза в неделю</w:t>
            </w:r>
          </w:p>
        </w:tc>
        <w:tc>
          <w:tcPr>
            <w:tcW w:w="1870" w:type="dxa"/>
          </w:tcPr>
          <w:p w:rsidR="003F063B" w:rsidRPr="009C2884" w:rsidRDefault="003F063B" w:rsidP="003F063B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2 раза в неделю</w:t>
            </w:r>
          </w:p>
        </w:tc>
      </w:tr>
    </w:tbl>
    <w:p w:rsidR="008C5E53" w:rsidRDefault="008C5E53" w:rsidP="00026481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</w:pPr>
    </w:p>
    <w:p w:rsidR="00026481" w:rsidRDefault="008C5E53" w:rsidP="00026481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          </w:t>
      </w:r>
    </w:p>
    <w:p w:rsidR="001870B1" w:rsidRDefault="00063576" w:rsidP="001870B1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         </w:t>
      </w:r>
    </w:p>
    <w:p w:rsidR="007406D2" w:rsidRDefault="00CB37A5" w:rsidP="001870B1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1.</w:t>
      </w:r>
      <w:r w:rsidR="003F063B">
        <w:rPr>
          <w:rFonts w:ascii="Times New Roman" w:eastAsia="Calibri" w:hAnsi="Times New Roman" w:cs="Times New Roman"/>
          <w:b/>
          <w:bCs/>
          <w:sz w:val="24"/>
          <w:szCs w:val="24"/>
        </w:rPr>
        <w:t>2.2. Воспитывающая среда ДОУ №1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4</w:t>
      </w:r>
      <w:r w:rsidR="003F063B">
        <w:rPr>
          <w:rFonts w:ascii="Times New Roman" w:eastAsia="Calibri" w:hAnsi="Times New Roman" w:cs="Times New Roman"/>
          <w:b/>
          <w:bCs/>
          <w:sz w:val="24"/>
          <w:szCs w:val="24"/>
        </w:rPr>
        <w:t>0</w:t>
      </w:r>
    </w:p>
    <w:p w:rsidR="001100D5" w:rsidRDefault="001100D5" w:rsidP="001100D5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Важнейшим условием реализации П</w:t>
      </w:r>
      <w:r w:rsidRPr="001100D5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рограммы является создание развивающей, эмоционально комфортной для ребенка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воспитывающей</w:t>
      </w:r>
      <w:r w:rsidRPr="001100D5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</w:t>
      </w:r>
      <w:r w:rsidR="00CB37A5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среды в ДОУ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.</w:t>
      </w:r>
    </w:p>
    <w:p w:rsidR="001870B1" w:rsidRDefault="001870B1" w:rsidP="001870B1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Приоритетные ориентиры воспитывающей</w:t>
      </w:r>
      <w:r w:rsidRPr="001100D5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</w:t>
      </w:r>
      <w:r w:rsidR="00CB37A5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среды в ДОУ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:</w:t>
      </w:r>
    </w:p>
    <w:p w:rsidR="001870B1" w:rsidRPr="001870B1" w:rsidRDefault="001870B1" w:rsidP="001870B1">
      <w:pPr>
        <w:widowControl w:val="0"/>
        <w:tabs>
          <w:tab w:val="left" w:pos="1475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- </w:t>
      </w:r>
      <w:r w:rsidRPr="001870B1">
        <w:rPr>
          <w:rFonts w:ascii="Times New Roman" w:eastAsia="Times New Roman" w:hAnsi="Times New Roman" w:cs="Times New Roman"/>
          <w:w w:val="110"/>
          <w:sz w:val="24"/>
          <w:szCs w:val="24"/>
        </w:rPr>
        <w:t>обеспечение</w:t>
      </w:r>
      <w:r w:rsidRPr="001870B1">
        <w:rPr>
          <w:rFonts w:ascii="Times New Roman" w:eastAsia="Times New Roman" w:hAnsi="Times New Roman" w:cs="Times New Roman"/>
          <w:spacing w:val="6"/>
          <w:w w:val="110"/>
          <w:sz w:val="24"/>
          <w:szCs w:val="24"/>
        </w:rPr>
        <w:t xml:space="preserve"> </w:t>
      </w:r>
      <w:r w:rsidRPr="001870B1">
        <w:rPr>
          <w:rFonts w:ascii="Times New Roman" w:eastAsia="Times New Roman" w:hAnsi="Times New Roman" w:cs="Times New Roman"/>
          <w:w w:val="110"/>
          <w:sz w:val="24"/>
          <w:szCs w:val="24"/>
        </w:rPr>
        <w:t>эмоционального</w:t>
      </w:r>
      <w:r w:rsidRPr="001870B1">
        <w:rPr>
          <w:rFonts w:ascii="Times New Roman" w:eastAsia="Times New Roman" w:hAnsi="Times New Roman" w:cs="Times New Roman"/>
          <w:spacing w:val="6"/>
          <w:w w:val="110"/>
          <w:sz w:val="24"/>
          <w:szCs w:val="24"/>
        </w:rPr>
        <w:t xml:space="preserve"> </w:t>
      </w:r>
      <w:r w:rsidRPr="001870B1">
        <w:rPr>
          <w:rFonts w:ascii="Times New Roman" w:eastAsia="Times New Roman" w:hAnsi="Times New Roman" w:cs="Times New Roman"/>
          <w:w w:val="110"/>
          <w:sz w:val="24"/>
          <w:szCs w:val="24"/>
        </w:rPr>
        <w:t>благополучия</w:t>
      </w:r>
      <w:r w:rsidRPr="001870B1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1870B1">
        <w:rPr>
          <w:rFonts w:ascii="Times New Roman" w:eastAsia="Times New Roman" w:hAnsi="Times New Roman" w:cs="Times New Roman"/>
          <w:w w:val="110"/>
          <w:sz w:val="24"/>
          <w:szCs w:val="24"/>
        </w:rPr>
        <w:t>детей;</w:t>
      </w:r>
    </w:p>
    <w:p w:rsidR="001870B1" w:rsidRPr="003F063B" w:rsidRDefault="001870B1" w:rsidP="001870B1">
      <w:pPr>
        <w:widowControl w:val="0"/>
        <w:tabs>
          <w:tab w:val="left" w:pos="1475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063B">
        <w:rPr>
          <w:rFonts w:ascii="Times New Roman" w:eastAsia="Times New Roman" w:hAnsi="Times New Roman" w:cs="Times New Roman"/>
          <w:w w:val="110"/>
          <w:sz w:val="24"/>
          <w:szCs w:val="24"/>
        </w:rPr>
        <w:lastRenderedPageBreak/>
        <w:t>- создание</w:t>
      </w:r>
      <w:r w:rsidRPr="003F063B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F063B">
        <w:rPr>
          <w:rFonts w:ascii="Times New Roman" w:eastAsia="Times New Roman" w:hAnsi="Times New Roman" w:cs="Times New Roman"/>
          <w:w w:val="110"/>
          <w:sz w:val="24"/>
          <w:szCs w:val="24"/>
        </w:rPr>
        <w:t>условий</w:t>
      </w:r>
      <w:r w:rsidRPr="003F063B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F063B">
        <w:rPr>
          <w:rFonts w:ascii="Times New Roman" w:eastAsia="Times New Roman" w:hAnsi="Times New Roman" w:cs="Times New Roman"/>
          <w:w w:val="110"/>
          <w:sz w:val="24"/>
          <w:szCs w:val="24"/>
        </w:rPr>
        <w:t>для</w:t>
      </w:r>
      <w:r w:rsidRPr="003F063B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F063B">
        <w:rPr>
          <w:rFonts w:ascii="Times New Roman" w:eastAsia="Times New Roman" w:hAnsi="Times New Roman" w:cs="Times New Roman"/>
          <w:w w:val="110"/>
          <w:sz w:val="24"/>
          <w:szCs w:val="24"/>
        </w:rPr>
        <w:t>формирования</w:t>
      </w:r>
      <w:r w:rsidRPr="003F063B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F063B">
        <w:rPr>
          <w:rFonts w:ascii="Times New Roman" w:eastAsia="Times New Roman" w:hAnsi="Times New Roman" w:cs="Times New Roman"/>
          <w:w w:val="110"/>
          <w:sz w:val="24"/>
          <w:szCs w:val="24"/>
        </w:rPr>
        <w:t>доброжелательного</w:t>
      </w:r>
      <w:r w:rsidRPr="003F063B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F063B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3F063B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F063B">
        <w:rPr>
          <w:rFonts w:ascii="Times New Roman" w:eastAsia="Times New Roman" w:hAnsi="Times New Roman" w:cs="Times New Roman"/>
          <w:w w:val="110"/>
          <w:sz w:val="24"/>
          <w:szCs w:val="24"/>
        </w:rPr>
        <w:t>внимательного</w:t>
      </w:r>
      <w:r w:rsidRPr="003F063B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3F063B">
        <w:rPr>
          <w:rFonts w:ascii="Times New Roman" w:eastAsia="Times New Roman" w:hAnsi="Times New Roman" w:cs="Times New Roman"/>
          <w:w w:val="110"/>
          <w:sz w:val="24"/>
          <w:szCs w:val="24"/>
        </w:rPr>
        <w:t>отношения</w:t>
      </w:r>
      <w:r w:rsidRPr="003F063B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3F063B">
        <w:rPr>
          <w:rFonts w:ascii="Times New Roman" w:eastAsia="Times New Roman" w:hAnsi="Times New Roman" w:cs="Times New Roman"/>
          <w:w w:val="110"/>
          <w:sz w:val="24"/>
          <w:szCs w:val="24"/>
        </w:rPr>
        <w:t>детей</w:t>
      </w:r>
      <w:r w:rsidRPr="003F063B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3F063B">
        <w:rPr>
          <w:rFonts w:ascii="Times New Roman" w:eastAsia="Times New Roman" w:hAnsi="Times New Roman" w:cs="Times New Roman"/>
          <w:w w:val="110"/>
          <w:sz w:val="24"/>
          <w:szCs w:val="24"/>
        </w:rPr>
        <w:t>к</w:t>
      </w:r>
      <w:r w:rsidRPr="003F063B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3F063B">
        <w:rPr>
          <w:rFonts w:ascii="Times New Roman" w:eastAsia="Times New Roman" w:hAnsi="Times New Roman" w:cs="Times New Roman"/>
          <w:w w:val="110"/>
          <w:sz w:val="24"/>
          <w:szCs w:val="24"/>
        </w:rPr>
        <w:t>другим</w:t>
      </w:r>
      <w:r w:rsidRPr="003F063B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3F063B">
        <w:rPr>
          <w:rFonts w:ascii="Times New Roman" w:eastAsia="Times New Roman" w:hAnsi="Times New Roman" w:cs="Times New Roman"/>
          <w:w w:val="110"/>
          <w:sz w:val="24"/>
          <w:szCs w:val="24"/>
        </w:rPr>
        <w:t>людям;</w:t>
      </w:r>
    </w:p>
    <w:p w:rsidR="001870B1" w:rsidRPr="003F063B" w:rsidRDefault="001870B1" w:rsidP="001870B1">
      <w:pPr>
        <w:widowControl w:val="0"/>
        <w:tabs>
          <w:tab w:val="left" w:pos="1475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063B">
        <w:rPr>
          <w:rFonts w:ascii="Times New Roman" w:eastAsia="Times New Roman" w:hAnsi="Times New Roman" w:cs="Times New Roman"/>
          <w:spacing w:val="-1"/>
          <w:w w:val="115"/>
          <w:sz w:val="24"/>
          <w:szCs w:val="24"/>
        </w:rPr>
        <w:t>- развитие</w:t>
      </w:r>
      <w:r w:rsidRPr="003F063B">
        <w:rPr>
          <w:rFonts w:ascii="Times New Roman" w:eastAsia="Times New Roman" w:hAnsi="Times New Roman" w:cs="Times New Roman"/>
          <w:spacing w:val="12"/>
          <w:w w:val="115"/>
          <w:sz w:val="24"/>
          <w:szCs w:val="24"/>
        </w:rPr>
        <w:t xml:space="preserve"> </w:t>
      </w:r>
      <w:r w:rsidRPr="003F063B">
        <w:rPr>
          <w:rFonts w:ascii="Times New Roman" w:eastAsia="Times New Roman" w:hAnsi="Times New Roman" w:cs="Times New Roman"/>
          <w:w w:val="115"/>
          <w:sz w:val="24"/>
          <w:szCs w:val="24"/>
        </w:rPr>
        <w:t>детской</w:t>
      </w:r>
      <w:r w:rsidRPr="003F063B">
        <w:rPr>
          <w:rFonts w:ascii="Times New Roman" w:eastAsia="Times New Roman" w:hAnsi="Times New Roman" w:cs="Times New Roman"/>
          <w:spacing w:val="15"/>
          <w:w w:val="115"/>
          <w:sz w:val="24"/>
          <w:szCs w:val="24"/>
        </w:rPr>
        <w:t xml:space="preserve"> </w:t>
      </w:r>
      <w:r w:rsidRPr="003F063B">
        <w:rPr>
          <w:rFonts w:ascii="Times New Roman" w:eastAsia="Times New Roman" w:hAnsi="Times New Roman" w:cs="Times New Roman"/>
          <w:w w:val="115"/>
          <w:sz w:val="24"/>
          <w:szCs w:val="24"/>
        </w:rPr>
        <w:t>самостоятельности</w:t>
      </w:r>
      <w:r w:rsidRPr="003F063B">
        <w:rPr>
          <w:rFonts w:ascii="Times New Roman" w:eastAsia="Times New Roman" w:hAnsi="Times New Roman" w:cs="Times New Roman"/>
          <w:spacing w:val="15"/>
          <w:w w:val="115"/>
          <w:sz w:val="24"/>
          <w:szCs w:val="24"/>
        </w:rPr>
        <w:t xml:space="preserve"> </w:t>
      </w:r>
      <w:r w:rsidRPr="003F063B">
        <w:rPr>
          <w:rFonts w:ascii="Times New Roman" w:eastAsia="Times New Roman" w:hAnsi="Times New Roman" w:cs="Times New Roman"/>
          <w:w w:val="115"/>
          <w:sz w:val="24"/>
          <w:szCs w:val="24"/>
        </w:rPr>
        <w:t>(инициативности,</w:t>
      </w:r>
      <w:r w:rsidRPr="003F063B">
        <w:rPr>
          <w:rFonts w:ascii="Times New Roman" w:eastAsia="Times New Roman" w:hAnsi="Times New Roman" w:cs="Times New Roman"/>
          <w:spacing w:val="9"/>
          <w:w w:val="115"/>
          <w:sz w:val="24"/>
          <w:szCs w:val="24"/>
        </w:rPr>
        <w:t xml:space="preserve"> </w:t>
      </w:r>
      <w:r w:rsidRPr="003F063B">
        <w:rPr>
          <w:rFonts w:ascii="Times New Roman" w:eastAsia="Times New Roman" w:hAnsi="Times New Roman" w:cs="Times New Roman"/>
          <w:w w:val="115"/>
          <w:sz w:val="24"/>
          <w:szCs w:val="24"/>
        </w:rPr>
        <w:t>автономии</w:t>
      </w:r>
      <w:r w:rsidRPr="003F063B">
        <w:rPr>
          <w:rFonts w:ascii="Times New Roman" w:eastAsia="Times New Roman" w:hAnsi="Times New Roman" w:cs="Times New Roman"/>
          <w:spacing w:val="-57"/>
          <w:w w:val="115"/>
          <w:sz w:val="24"/>
          <w:szCs w:val="24"/>
        </w:rPr>
        <w:t xml:space="preserve"> </w:t>
      </w:r>
      <w:r w:rsidRPr="003F063B">
        <w:rPr>
          <w:rFonts w:ascii="Times New Roman" w:eastAsia="Times New Roman" w:hAnsi="Times New Roman" w:cs="Times New Roman"/>
          <w:w w:val="115"/>
          <w:sz w:val="24"/>
          <w:szCs w:val="24"/>
        </w:rPr>
        <w:t>и</w:t>
      </w:r>
      <w:r w:rsidRPr="003F063B">
        <w:rPr>
          <w:rFonts w:ascii="Times New Roman" w:eastAsia="Times New Roman" w:hAnsi="Times New Roman" w:cs="Times New Roman"/>
          <w:spacing w:val="-11"/>
          <w:w w:val="115"/>
          <w:sz w:val="24"/>
          <w:szCs w:val="24"/>
        </w:rPr>
        <w:t xml:space="preserve"> </w:t>
      </w:r>
      <w:r w:rsidRPr="003F063B">
        <w:rPr>
          <w:rFonts w:ascii="Times New Roman" w:eastAsia="Times New Roman" w:hAnsi="Times New Roman" w:cs="Times New Roman"/>
          <w:w w:val="115"/>
          <w:sz w:val="24"/>
          <w:szCs w:val="24"/>
        </w:rPr>
        <w:t>ответственности);</w:t>
      </w:r>
    </w:p>
    <w:p w:rsidR="001870B1" w:rsidRPr="003F063B" w:rsidRDefault="001870B1" w:rsidP="001870B1">
      <w:pPr>
        <w:widowControl w:val="0"/>
        <w:tabs>
          <w:tab w:val="left" w:pos="1475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063B">
        <w:rPr>
          <w:rFonts w:ascii="Times New Roman" w:eastAsia="Times New Roman" w:hAnsi="Times New Roman" w:cs="Times New Roman"/>
          <w:w w:val="110"/>
          <w:sz w:val="24"/>
          <w:szCs w:val="24"/>
        </w:rPr>
        <w:t>- развитие детских способностей, формирующихся в разных видах деятельности.</w:t>
      </w:r>
    </w:p>
    <w:p w:rsidR="00DF797D" w:rsidRPr="003F063B" w:rsidRDefault="00DF797D" w:rsidP="00A141E4">
      <w:pPr>
        <w:widowControl w:val="0"/>
        <w:autoSpaceDE w:val="0"/>
        <w:autoSpaceDN w:val="0"/>
        <w:spacing w:after="0" w:line="360" w:lineRule="auto"/>
        <w:ind w:firstLine="851"/>
        <w:rPr>
          <w:rFonts w:ascii="Times New Roman" w:eastAsia="Times New Roman" w:hAnsi="Times New Roman" w:cs="Times New Roman"/>
          <w:sz w:val="21"/>
        </w:rPr>
      </w:pPr>
      <w:r w:rsidRPr="003F063B">
        <w:rPr>
          <w:rFonts w:ascii="Times New Roman" w:eastAsia="Times New Roman" w:hAnsi="Times New Roman" w:cs="Times New Roman"/>
          <w:sz w:val="21"/>
        </w:rPr>
        <w:t>Для</w:t>
      </w:r>
      <w:r w:rsidRPr="003F063B">
        <w:rPr>
          <w:rFonts w:ascii="Times New Roman" w:eastAsia="Times New Roman" w:hAnsi="Times New Roman" w:cs="Times New Roman"/>
          <w:spacing w:val="8"/>
          <w:sz w:val="21"/>
        </w:rPr>
        <w:t xml:space="preserve"> </w:t>
      </w:r>
      <w:r w:rsidRPr="003F063B">
        <w:rPr>
          <w:rFonts w:ascii="Times New Roman" w:eastAsia="Times New Roman" w:hAnsi="Times New Roman" w:cs="Times New Roman"/>
          <w:sz w:val="21"/>
        </w:rPr>
        <w:t>реализации</w:t>
      </w:r>
      <w:r w:rsidRPr="003F063B">
        <w:rPr>
          <w:rFonts w:ascii="Times New Roman" w:eastAsia="Times New Roman" w:hAnsi="Times New Roman" w:cs="Times New Roman"/>
          <w:spacing w:val="9"/>
          <w:sz w:val="21"/>
        </w:rPr>
        <w:t xml:space="preserve"> </w:t>
      </w:r>
      <w:r w:rsidRPr="003F063B">
        <w:rPr>
          <w:rFonts w:ascii="Times New Roman" w:eastAsia="Times New Roman" w:hAnsi="Times New Roman" w:cs="Times New Roman"/>
          <w:sz w:val="21"/>
        </w:rPr>
        <w:t>этих</w:t>
      </w:r>
      <w:r w:rsidRPr="003F063B">
        <w:rPr>
          <w:rFonts w:ascii="Times New Roman" w:eastAsia="Times New Roman" w:hAnsi="Times New Roman" w:cs="Times New Roman"/>
          <w:spacing w:val="9"/>
          <w:sz w:val="21"/>
        </w:rPr>
        <w:t xml:space="preserve"> </w:t>
      </w:r>
      <w:r w:rsidRPr="003F063B">
        <w:rPr>
          <w:rFonts w:ascii="Times New Roman" w:eastAsia="Times New Roman" w:hAnsi="Times New Roman" w:cs="Times New Roman"/>
          <w:sz w:val="21"/>
        </w:rPr>
        <w:t>целей</w:t>
      </w:r>
      <w:r w:rsidRPr="003F063B">
        <w:rPr>
          <w:rFonts w:ascii="Times New Roman" w:eastAsia="Times New Roman" w:hAnsi="Times New Roman" w:cs="Times New Roman"/>
          <w:spacing w:val="9"/>
          <w:sz w:val="21"/>
        </w:rPr>
        <w:t xml:space="preserve"> </w:t>
      </w:r>
      <w:r w:rsidRPr="003F063B">
        <w:rPr>
          <w:rFonts w:ascii="Times New Roman" w:eastAsia="Times New Roman" w:hAnsi="Times New Roman" w:cs="Times New Roman"/>
          <w:sz w:val="21"/>
        </w:rPr>
        <w:t>педагогам</w:t>
      </w:r>
      <w:r w:rsidRPr="003F063B">
        <w:rPr>
          <w:rFonts w:ascii="Times New Roman" w:eastAsia="Times New Roman" w:hAnsi="Times New Roman" w:cs="Times New Roman"/>
          <w:spacing w:val="9"/>
          <w:sz w:val="21"/>
        </w:rPr>
        <w:t xml:space="preserve"> </w:t>
      </w:r>
      <w:r w:rsidRPr="003F063B">
        <w:rPr>
          <w:rFonts w:ascii="Times New Roman" w:eastAsia="Times New Roman" w:hAnsi="Times New Roman" w:cs="Times New Roman"/>
          <w:sz w:val="21"/>
        </w:rPr>
        <w:t>рекомендуется:</w:t>
      </w:r>
    </w:p>
    <w:p w:rsidR="008B7129" w:rsidRPr="003F063B" w:rsidRDefault="00A141E4" w:rsidP="00A141E4">
      <w:pPr>
        <w:widowControl w:val="0"/>
        <w:tabs>
          <w:tab w:val="left" w:pos="1475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063B">
        <w:rPr>
          <w:rFonts w:ascii="Times New Roman" w:eastAsia="Times New Roman" w:hAnsi="Times New Roman" w:cs="Times New Roman"/>
          <w:w w:val="115"/>
          <w:sz w:val="24"/>
          <w:szCs w:val="24"/>
        </w:rPr>
        <w:t xml:space="preserve">- </w:t>
      </w:r>
      <w:r w:rsidR="008B7129" w:rsidRPr="003F063B">
        <w:rPr>
          <w:rFonts w:ascii="Times New Roman" w:eastAsia="Times New Roman" w:hAnsi="Times New Roman" w:cs="Times New Roman"/>
          <w:w w:val="115"/>
          <w:sz w:val="24"/>
          <w:szCs w:val="24"/>
        </w:rPr>
        <w:t xml:space="preserve">проявлять уважение к личности </w:t>
      </w:r>
      <w:r w:rsidRPr="003F063B">
        <w:rPr>
          <w:rFonts w:ascii="Times New Roman" w:eastAsia="Times New Roman" w:hAnsi="Times New Roman" w:cs="Times New Roman"/>
          <w:w w:val="115"/>
          <w:sz w:val="24"/>
          <w:szCs w:val="24"/>
        </w:rPr>
        <w:t>ребенка и развивать демократиче</w:t>
      </w:r>
      <w:r w:rsidR="008B7129" w:rsidRPr="003F063B">
        <w:rPr>
          <w:rFonts w:ascii="Times New Roman" w:eastAsia="Times New Roman" w:hAnsi="Times New Roman" w:cs="Times New Roman"/>
          <w:w w:val="110"/>
          <w:sz w:val="24"/>
          <w:szCs w:val="24"/>
        </w:rPr>
        <w:t>ский</w:t>
      </w:r>
      <w:r w:rsidR="008B7129" w:rsidRPr="003F063B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="008B7129" w:rsidRPr="003F063B">
        <w:rPr>
          <w:rFonts w:ascii="Times New Roman" w:eastAsia="Times New Roman" w:hAnsi="Times New Roman" w:cs="Times New Roman"/>
          <w:w w:val="110"/>
          <w:sz w:val="24"/>
          <w:szCs w:val="24"/>
        </w:rPr>
        <w:t>стиль</w:t>
      </w:r>
      <w:r w:rsidR="008B7129" w:rsidRPr="003F063B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="008B7129" w:rsidRPr="003F063B">
        <w:rPr>
          <w:rFonts w:ascii="Times New Roman" w:eastAsia="Times New Roman" w:hAnsi="Times New Roman" w:cs="Times New Roman"/>
          <w:w w:val="110"/>
          <w:sz w:val="24"/>
          <w:szCs w:val="24"/>
        </w:rPr>
        <w:t>взаимодействия</w:t>
      </w:r>
      <w:r w:rsidR="008B7129" w:rsidRPr="003F063B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="008B7129" w:rsidRPr="003F063B">
        <w:rPr>
          <w:rFonts w:ascii="Times New Roman" w:eastAsia="Times New Roman" w:hAnsi="Times New Roman" w:cs="Times New Roman"/>
          <w:w w:val="110"/>
          <w:sz w:val="24"/>
          <w:szCs w:val="24"/>
        </w:rPr>
        <w:t>с</w:t>
      </w:r>
      <w:r w:rsidR="008B7129" w:rsidRPr="003F063B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="008B7129" w:rsidRPr="003F063B">
        <w:rPr>
          <w:rFonts w:ascii="Times New Roman" w:eastAsia="Times New Roman" w:hAnsi="Times New Roman" w:cs="Times New Roman"/>
          <w:w w:val="110"/>
          <w:sz w:val="24"/>
          <w:szCs w:val="24"/>
        </w:rPr>
        <w:t>ним</w:t>
      </w:r>
      <w:r w:rsidR="008B7129" w:rsidRPr="003F063B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="008B7129" w:rsidRPr="003F063B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="008B7129" w:rsidRPr="003F063B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="008B7129" w:rsidRPr="003F063B">
        <w:rPr>
          <w:rFonts w:ascii="Times New Roman" w:eastAsia="Times New Roman" w:hAnsi="Times New Roman" w:cs="Times New Roman"/>
          <w:w w:val="110"/>
          <w:sz w:val="24"/>
          <w:szCs w:val="24"/>
        </w:rPr>
        <w:t>с</w:t>
      </w:r>
      <w:r w:rsidR="008B7129" w:rsidRPr="003F063B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="008B7129" w:rsidRPr="003F063B">
        <w:rPr>
          <w:rFonts w:ascii="Times New Roman" w:eastAsia="Times New Roman" w:hAnsi="Times New Roman" w:cs="Times New Roman"/>
          <w:w w:val="110"/>
          <w:sz w:val="24"/>
          <w:szCs w:val="24"/>
        </w:rPr>
        <w:t>другими</w:t>
      </w:r>
      <w:r w:rsidR="008B7129" w:rsidRPr="003F063B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="008B7129" w:rsidRPr="003F063B">
        <w:rPr>
          <w:rFonts w:ascii="Times New Roman" w:eastAsia="Times New Roman" w:hAnsi="Times New Roman" w:cs="Times New Roman"/>
          <w:w w:val="110"/>
          <w:sz w:val="24"/>
          <w:szCs w:val="24"/>
        </w:rPr>
        <w:t>педагогами;</w:t>
      </w:r>
    </w:p>
    <w:p w:rsidR="008B7129" w:rsidRPr="003F063B" w:rsidRDefault="00A141E4" w:rsidP="00A141E4">
      <w:pPr>
        <w:widowControl w:val="0"/>
        <w:tabs>
          <w:tab w:val="left" w:pos="1475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063B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- </w:t>
      </w:r>
      <w:r w:rsidR="008B7129" w:rsidRPr="003F063B">
        <w:rPr>
          <w:rFonts w:ascii="Times New Roman" w:eastAsia="Times New Roman" w:hAnsi="Times New Roman" w:cs="Times New Roman"/>
          <w:w w:val="110"/>
          <w:sz w:val="24"/>
          <w:szCs w:val="24"/>
        </w:rPr>
        <w:t>создавать условия для принятия р</w:t>
      </w:r>
      <w:r w:rsidRPr="003F063B">
        <w:rPr>
          <w:rFonts w:ascii="Times New Roman" w:eastAsia="Times New Roman" w:hAnsi="Times New Roman" w:cs="Times New Roman"/>
          <w:w w:val="110"/>
          <w:sz w:val="24"/>
          <w:szCs w:val="24"/>
        </w:rPr>
        <w:t>ебенком ответственности и прояв</w:t>
      </w:r>
      <w:r w:rsidR="008B7129" w:rsidRPr="003F063B">
        <w:rPr>
          <w:rFonts w:ascii="Times New Roman" w:eastAsia="Times New Roman" w:hAnsi="Times New Roman" w:cs="Times New Roman"/>
          <w:w w:val="110"/>
          <w:sz w:val="24"/>
          <w:szCs w:val="24"/>
        </w:rPr>
        <w:t>ления</w:t>
      </w:r>
      <w:r w:rsidR="008B7129" w:rsidRPr="003F063B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proofErr w:type="spellStart"/>
      <w:r w:rsidR="008B7129" w:rsidRPr="003F063B">
        <w:rPr>
          <w:rFonts w:ascii="Times New Roman" w:eastAsia="Times New Roman" w:hAnsi="Times New Roman" w:cs="Times New Roman"/>
          <w:w w:val="110"/>
          <w:sz w:val="24"/>
          <w:szCs w:val="24"/>
        </w:rPr>
        <w:t>эмпатии</w:t>
      </w:r>
      <w:proofErr w:type="spellEnd"/>
      <w:r w:rsidR="008B7129" w:rsidRPr="003F063B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="008B7129" w:rsidRPr="003F063B">
        <w:rPr>
          <w:rFonts w:ascii="Times New Roman" w:eastAsia="Times New Roman" w:hAnsi="Times New Roman" w:cs="Times New Roman"/>
          <w:w w:val="110"/>
          <w:sz w:val="24"/>
          <w:szCs w:val="24"/>
        </w:rPr>
        <w:t>к</w:t>
      </w:r>
      <w:r w:rsidR="008B7129" w:rsidRPr="003F063B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="008B7129" w:rsidRPr="003F063B">
        <w:rPr>
          <w:rFonts w:ascii="Times New Roman" w:eastAsia="Times New Roman" w:hAnsi="Times New Roman" w:cs="Times New Roman"/>
          <w:w w:val="110"/>
          <w:sz w:val="24"/>
          <w:szCs w:val="24"/>
        </w:rPr>
        <w:t>другим</w:t>
      </w:r>
      <w:r w:rsidR="008B7129" w:rsidRPr="003F063B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="008B7129" w:rsidRPr="003F063B">
        <w:rPr>
          <w:rFonts w:ascii="Times New Roman" w:eastAsia="Times New Roman" w:hAnsi="Times New Roman" w:cs="Times New Roman"/>
          <w:w w:val="110"/>
          <w:sz w:val="24"/>
          <w:szCs w:val="24"/>
        </w:rPr>
        <w:t>людям;</w:t>
      </w:r>
    </w:p>
    <w:p w:rsidR="008B7129" w:rsidRPr="003F063B" w:rsidRDefault="00A141E4" w:rsidP="00A141E4">
      <w:pPr>
        <w:widowControl w:val="0"/>
        <w:tabs>
          <w:tab w:val="left" w:pos="1475"/>
        </w:tabs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063B">
        <w:rPr>
          <w:rFonts w:ascii="Times New Roman" w:hAnsi="Times New Roman" w:cs="Times New Roman"/>
          <w:w w:val="110"/>
          <w:sz w:val="24"/>
          <w:szCs w:val="24"/>
        </w:rPr>
        <w:t xml:space="preserve">- </w:t>
      </w:r>
      <w:r w:rsidR="008B7129" w:rsidRPr="003F063B">
        <w:rPr>
          <w:rFonts w:ascii="Times New Roman" w:hAnsi="Times New Roman" w:cs="Times New Roman"/>
          <w:w w:val="110"/>
          <w:sz w:val="24"/>
          <w:szCs w:val="24"/>
        </w:rPr>
        <w:t>обсуждать совместно с детьми возникающие конфликты, помогать</w:t>
      </w:r>
      <w:r w:rsidR="008B7129" w:rsidRPr="003F063B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8B7129" w:rsidRPr="003F063B">
        <w:rPr>
          <w:rFonts w:ascii="Times New Roman" w:hAnsi="Times New Roman" w:cs="Times New Roman"/>
          <w:w w:val="110"/>
          <w:sz w:val="24"/>
          <w:szCs w:val="24"/>
        </w:rPr>
        <w:t>решать их, вырабатывать общие правила, учить проявлять уважение</w:t>
      </w:r>
      <w:r w:rsidR="008B7129" w:rsidRPr="003F063B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8B7129" w:rsidRPr="003F063B">
        <w:rPr>
          <w:rFonts w:ascii="Times New Roman" w:hAnsi="Times New Roman" w:cs="Times New Roman"/>
          <w:w w:val="110"/>
          <w:sz w:val="24"/>
          <w:szCs w:val="24"/>
        </w:rPr>
        <w:t>друг</w:t>
      </w:r>
      <w:r w:rsidR="008B7129" w:rsidRPr="003F063B">
        <w:rPr>
          <w:rFonts w:ascii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="008B7129" w:rsidRPr="003F063B">
        <w:rPr>
          <w:rFonts w:ascii="Times New Roman" w:hAnsi="Times New Roman" w:cs="Times New Roman"/>
          <w:w w:val="110"/>
          <w:sz w:val="24"/>
          <w:szCs w:val="24"/>
        </w:rPr>
        <w:t>к</w:t>
      </w:r>
      <w:r w:rsidR="008B7129" w:rsidRPr="003F063B">
        <w:rPr>
          <w:rFonts w:ascii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="008B7129" w:rsidRPr="003F063B">
        <w:rPr>
          <w:rFonts w:ascii="Times New Roman" w:hAnsi="Times New Roman" w:cs="Times New Roman"/>
          <w:w w:val="110"/>
          <w:sz w:val="24"/>
          <w:szCs w:val="24"/>
        </w:rPr>
        <w:t>другу;</w:t>
      </w:r>
    </w:p>
    <w:p w:rsidR="008B7129" w:rsidRPr="003F063B" w:rsidRDefault="00A141E4" w:rsidP="00A141E4">
      <w:pPr>
        <w:widowControl w:val="0"/>
        <w:tabs>
          <w:tab w:val="left" w:pos="1475"/>
        </w:tabs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063B">
        <w:rPr>
          <w:rFonts w:ascii="Times New Roman" w:hAnsi="Times New Roman" w:cs="Times New Roman"/>
          <w:w w:val="110"/>
          <w:sz w:val="24"/>
          <w:szCs w:val="24"/>
        </w:rPr>
        <w:t xml:space="preserve">- </w:t>
      </w:r>
      <w:r w:rsidR="008B7129" w:rsidRPr="003F063B">
        <w:rPr>
          <w:rFonts w:ascii="Times New Roman" w:hAnsi="Times New Roman" w:cs="Times New Roman"/>
          <w:w w:val="110"/>
          <w:sz w:val="24"/>
          <w:szCs w:val="24"/>
        </w:rPr>
        <w:t>обсуждать с детьми важные жизне</w:t>
      </w:r>
      <w:r w:rsidRPr="003F063B">
        <w:rPr>
          <w:rFonts w:ascii="Times New Roman" w:hAnsi="Times New Roman" w:cs="Times New Roman"/>
          <w:w w:val="110"/>
          <w:sz w:val="24"/>
          <w:szCs w:val="24"/>
        </w:rPr>
        <w:t>нные вопросы, стимулировать про</w:t>
      </w:r>
      <w:r w:rsidR="008B7129" w:rsidRPr="003F063B">
        <w:rPr>
          <w:rFonts w:ascii="Times New Roman" w:hAnsi="Times New Roman" w:cs="Times New Roman"/>
          <w:w w:val="110"/>
          <w:sz w:val="24"/>
          <w:szCs w:val="24"/>
        </w:rPr>
        <w:t>явление</w:t>
      </w:r>
      <w:r w:rsidR="008B7129" w:rsidRPr="003F063B">
        <w:rPr>
          <w:rFonts w:ascii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="008B7129" w:rsidRPr="003F063B">
        <w:rPr>
          <w:rFonts w:ascii="Times New Roman" w:hAnsi="Times New Roman" w:cs="Times New Roman"/>
          <w:w w:val="110"/>
          <w:sz w:val="24"/>
          <w:szCs w:val="24"/>
        </w:rPr>
        <w:t>позиции</w:t>
      </w:r>
      <w:r w:rsidR="008B7129" w:rsidRPr="003F063B">
        <w:rPr>
          <w:rFonts w:ascii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="008B7129" w:rsidRPr="003F063B">
        <w:rPr>
          <w:rFonts w:ascii="Times New Roman" w:hAnsi="Times New Roman" w:cs="Times New Roman"/>
          <w:w w:val="110"/>
          <w:sz w:val="24"/>
          <w:szCs w:val="24"/>
        </w:rPr>
        <w:t>ребенка;</w:t>
      </w:r>
    </w:p>
    <w:p w:rsidR="008B7129" w:rsidRPr="003F063B" w:rsidRDefault="00A141E4" w:rsidP="00A141E4">
      <w:pPr>
        <w:widowControl w:val="0"/>
        <w:tabs>
          <w:tab w:val="left" w:pos="1475"/>
        </w:tabs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063B">
        <w:rPr>
          <w:rFonts w:ascii="Times New Roman" w:hAnsi="Times New Roman" w:cs="Times New Roman"/>
          <w:w w:val="110"/>
          <w:sz w:val="24"/>
          <w:szCs w:val="24"/>
        </w:rPr>
        <w:t xml:space="preserve">- </w:t>
      </w:r>
      <w:r w:rsidR="008B7129" w:rsidRPr="003F063B">
        <w:rPr>
          <w:rFonts w:ascii="Times New Roman" w:hAnsi="Times New Roman" w:cs="Times New Roman"/>
          <w:w w:val="110"/>
          <w:sz w:val="24"/>
          <w:szCs w:val="24"/>
        </w:rPr>
        <w:t>обращать</w:t>
      </w:r>
      <w:r w:rsidR="008B7129" w:rsidRPr="003F063B">
        <w:rPr>
          <w:rFonts w:ascii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="008B7129" w:rsidRPr="003F063B">
        <w:rPr>
          <w:rFonts w:ascii="Times New Roman" w:hAnsi="Times New Roman" w:cs="Times New Roman"/>
          <w:w w:val="110"/>
          <w:sz w:val="24"/>
          <w:szCs w:val="24"/>
        </w:rPr>
        <w:t>внимание</w:t>
      </w:r>
      <w:r w:rsidR="008B7129" w:rsidRPr="003F063B">
        <w:rPr>
          <w:rFonts w:ascii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="008B7129" w:rsidRPr="003F063B">
        <w:rPr>
          <w:rFonts w:ascii="Times New Roman" w:hAnsi="Times New Roman" w:cs="Times New Roman"/>
          <w:w w:val="110"/>
          <w:sz w:val="24"/>
          <w:szCs w:val="24"/>
        </w:rPr>
        <w:t>детей</w:t>
      </w:r>
      <w:r w:rsidR="008B7129" w:rsidRPr="003F063B">
        <w:rPr>
          <w:rFonts w:ascii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="008B7129" w:rsidRPr="003F063B">
        <w:rPr>
          <w:rFonts w:ascii="Times New Roman" w:hAnsi="Times New Roman" w:cs="Times New Roman"/>
          <w:w w:val="110"/>
          <w:sz w:val="24"/>
          <w:szCs w:val="24"/>
        </w:rPr>
        <w:t>на</w:t>
      </w:r>
      <w:r w:rsidR="008B7129" w:rsidRPr="003F063B">
        <w:rPr>
          <w:rFonts w:ascii="Times New Roman" w:hAnsi="Times New Roman" w:cs="Times New Roman"/>
          <w:spacing w:val="-17"/>
          <w:w w:val="110"/>
          <w:sz w:val="24"/>
          <w:szCs w:val="24"/>
        </w:rPr>
        <w:t xml:space="preserve"> </w:t>
      </w:r>
      <w:r w:rsidR="008B7129" w:rsidRPr="003F063B">
        <w:rPr>
          <w:rFonts w:ascii="Times New Roman" w:hAnsi="Times New Roman" w:cs="Times New Roman"/>
          <w:w w:val="110"/>
          <w:sz w:val="24"/>
          <w:szCs w:val="24"/>
        </w:rPr>
        <w:t>тот</w:t>
      </w:r>
      <w:r w:rsidR="008B7129" w:rsidRPr="003F063B">
        <w:rPr>
          <w:rFonts w:ascii="Times New Roman" w:hAnsi="Times New Roman" w:cs="Times New Roman"/>
          <w:spacing w:val="-16"/>
          <w:w w:val="110"/>
          <w:sz w:val="24"/>
          <w:szCs w:val="24"/>
        </w:rPr>
        <w:t xml:space="preserve"> </w:t>
      </w:r>
      <w:r w:rsidR="008B7129" w:rsidRPr="003F063B">
        <w:rPr>
          <w:rFonts w:ascii="Times New Roman" w:hAnsi="Times New Roman" w:cs="Times New Roman"/>
          <w:w w:val="110"/>
          <w:sz w:val="24"/>
          <w:szCs w:val="24"/>
        </w:rPr>
        <w:t>факт,</w:t>
      </w:r>
      <w:r w:rsidR="008B7129" w:rsidRPr="003F063B">
        <w:rPr>
          <w:rFonts w:ascii="Times New Roman" w:hAnsi="Times New Roman" w:cs="Times New Roman"/>
          <w:spacing w:val="-20"/>
          <w:w w:val="110"/>
          <w:sz w:val="24"/>
          <w:szCs w:val="24"/>
        </w:rPr>
        <w:t xml:space="preserve"> </w:t>
      </w:r>
      <w:r w:rsidR="008B7129" w:rsidRPr="003F063B">
        <w:rPr>
          <w:rFonts w:ascii="Times New Roman" w:hAnsi="Times New Roman" w:cs="Times New Roman"/>
          <w:w w:val="110"/>
          <w:sz w:val="24"/>
          <w:szCs w:val="24"/>
        </w:rPr>
        <w:t>что</w:t>
      </w:r>
      <w:r w:rsidR="008B7129" w:rsidRPr="003F063B">
        <w:rPr>
          <w:rFonts w:ascii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="008B7129" w:rsidRPr="003F063B">
        <w:rPr>
          <w:rFonts w:ascii="Times New Roman" w:hAnsi="Times New Roman" w:cs="Times New Roman"/>
          <w:w w:val="110"/>
          <w:sz w:val="24"/>
          <w:szCs w:val="24"/>
        </w:rPr>
        <w:t>люди</w:t>
      </w:r>
      <w:r w:rsidR="008B7129" w:rsidRPr="003F063B">
        <w:rPr>
          <w:rFonts w:ascii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="008B7129" w:rsidRPr="003F063B">
        <w:rPr>
          <w:rFonts w:ascii="Times New Roman" w:hAnsi="Times New Roman" w:cs="Times New Roman"/>
          <w:w w:val="110"/>
          <w:sz w:val="24"/>
          <w:szCs w:val="24"/>
        </w:rPr>
        <w:t>различаются</w:t>
      </w:r>
      <w:r w:rsidR="008B7129" w:rsidRPr="003F063B">
        <w:rPr>
          <w:rFonts w:ascii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="008B7129" w:rsidRPr="003F063B">
        <w:rPr>
          <w:rFonts w:ascii="Times New Roman" w:hAnsi="Times New Roman" w:cs="Times New Roman"/>
          <w:w w:val="110"/>
          <w:sz w:val="24"/>
          <w:szCs w:val="24"/>
        </w:rPr>
        <w:t>по</w:t>
      </w:r>
      <w:r w:rsidR="008B7129" w:rsidRPr="003F063B">
        <w:rPr>
          <w:rFonts w:ascii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="008B7129" w:rsidRPr="003F063B">
        <w:rPr>
          <w:rFonts w:ascii="Times New Roman" w:hAnsi="Times New Roman" w:cs="Times New Roman"/>
          <w:w w:val="110"/>
          <w:sz w:val="24"/>
          <w:szCs w:val="24"/>
        </w:rPr>
        <w:t>своим</w:t>
      </w:r>
      <w:r w:rsidR="008B7129" w:rsidRPr="003F063B">
        <w:rPr>
          <w:rFonts w:ascii="Times New Roman" w:hAnsi="Times New Roman" w:cs="Times New Roman"/>
          <w:spacing w:val="-56"/>
          <w:w w:val="110"/>
          <w:sz w:val="24"/>
          <w:szCs w:val="24"/>
        </w:rPr>
        <w:t xml:space="preserve"> </w:t>
      </w:r>
      <w:r w:rsidR="008B7129" w:rsidRPr="003F063B">
        <w:rPr>
          <w:rFonts w:ascii="Times New Roman" w:hAnsi="Times New Roman" w:cs="Times New Roman"/>
          <w:w w:val="110"/>
          <w:sz w:val="24"/>
          <w:szCs w:val="24"/>
        </w:rPr>
        <w:t>убеждениям</w:t>
      </w:r>
      <w:r w:rsidR="008B7129" w:rsidRPr="003F063B">
        <w:rPr>
          <w:rFonts w:ascii="Times New Roman" w:hAnsi="Times New Roman" w:cs="Times New Roman"/>
          <w:spacing w:val="2"/>
          <w:w w:val="110"/>
          <w:sz w:val="24"/>
          <w:szCs w:val="24"/>
        </w:rPr>
        <w:t xml:space="preserve"> </w:t>
      </w:r>
      <w:r w:rsidR="008B7129" w:rsidRPr="003F063B">
        <w:rPr>
          <w:rFonts w:ascii="Times New Roman" w:hAnsi="Times New Roman" w:cs="Times New Roman"/>
          <w:w w:val="110"/>
          <w:sz w:val="24"/>
          <w:szCs w:val="24"/>
        </w:rPr>
        <w:t>и</w:t>
      </w:r>
      <w:r w:rsidR="008B7129" w:rsidRPr="003F063B">
        <w:rPr>
          <w:rFonts w:ascii="Times New Roman" w:hAnsi="Times New Roman" w:cs="Times New Roman"/>
          <w:spacing w:val="2"/>
          <w:w w:val="110"/>
          <w:sz w:val="24"/>
          <w:szCs w:val="24"/>
        </w:rPr>
        <w:t xml:space="preserve"> </w:t>
      </w:r>
      <w:r w:rsidR="008B7129" w:rsidRPr="003F063B">
        <w:rPr>
          <w:rFonts w:ascii="Times New Roman" w:hAnsi="Times New Roman" w:cs="Times New Roman"/>
          <w:w w:val="110"/>
          <w:sz w:val="24"/>
          <w:szCs w:val="24"/>
        </w:rPr>
        <w:t>ценностям,</w:t>
      </w:r>
      <w:r w:rsidR="008B7129" w:rsidRPr="003F063B">
        <w:rPr>
          <w:rFonts w:ascii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="008B7129" w:rsidRPr="003F063B">
        <w:rPr>
          <w:rFonts w:ascii="Times New Roman" w:hAnsi="Times New Roman" w:cs="Times New Roman"/>
          <w:w w:val="110"/>
          <w:sz w:val="24"/>
          <w:szCs w:val="24"/>
        </w:rPr>
        <w:t>обсуждать,</w:t>
      </w:r>
      <w:r w:rsidR="008B7129" w:rsidRPr="003F063B">
        <w:rPr>
          <w:rFonts w:ascii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="008B7129" w:rsidRPr="003F063B">
        <w:rPr>
          <w:rFonts w:ascii="Times New Roman" w:hAnsi="Times New Roman" w:cs="Times New Roman"/>
          <w:w w:val="110"/>
          <w:sz w:val="24"/>
          <w:szCs w:val="24"/>
        </w:rPr>
        <w:t>как</w:t>
      </w:r>
      <w:r w:rsidR="008B7129" w:rsidRPr="003F063B">
        <w:rPr>
          <w:rFonts w:ascii="Times New Roman" w:hAnsi="Times New Roman" w:cs="Times New Roman"/>
          <w:spacing w:val="2"/>
          <w:w w:val="110"/>
          <w:sz w:val="24"/>
          <w:szCs w:val="24"/>
        </w:rPr>
        <w:t xml:space="preserve"> </w:t>
      </w:r>
      <w:r w:rsidR="008B7129" w:rsidRPr="003F063B">
        <w:rPr>
          <w:rFonts w:ascii="Times New Roman" w:hAnsi="Times New Roman" w:cs="Times New Roman"/>
          <w:w w:val="110"/>
          <w:sz w:val="24"/>
          <w:szCs w:val="24"/>
        </w:rPr>
        <w:t>это</w:t>
      </w:r>
      <w:r w:rsidR="008B7129" w:rsidRPr="003F063B">
        <w:rPr>
          <w:rFonts w:ascii="Times New Roman" w:hAnsi="Times New Roman" w:cs="Times New Roman"/>
          <w:spacing w:val="2"/>
          <w:w w:val="110"/>
          <w:sz w:val="24"/>
          <w:szCs w:val="24"/>
        </w:rPr>
        <w:t xml:space="preserve"> </w:t>
      </w:r>
      <w:r w:rsidR="008B7129" w:rsidRPr="003F063B">
        <w:rPr>
          <w:rFonts w:ascii="Times New Roman" w:hAnsi="Times New Roman" w:cs="Times New Roman"/>
          <w:w w:val="110"/>
          <w:sz w:val="24"/>
          <w:szCs w:val="24"/>
        </w:rPr>
        <w:t>влияет</w:t>
      </w:r>
      <w:r w:rsidR="008B7129" w:rsidRPr="003F063B">
        <w:rPr>
          <w:rFonts w:ascii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="008B7129" w:rsidRPr="003F063B">
        <w:rPr>
          <w:rFonts w:ascii="Times New Roman" w:hAnsi="Times New Roman" w:cs="Times New Roman"/>
          <w:w w:val="110"/>
          <w:sz w:val="24"/>
          <w:szCs w:val="24"/>
        </w:rPr>
        <w:t>на</w:t>
      </w:r>
      <w:r w:rsidR="008B7129" w:rsidRPr="003F063B">
        <w:rPr>
          <w:rFonts w:ascii="Times New Roman" w:hAnsi="Times New Roman" w:cs="Times New Roman"/>
          <w:spacing w:val="3"/>
          <w:w w:val="110"/>
          <w:sz w:val="24"/>
          <w:szCs w:val="24"/>
        </w:rPr>
        <w:t xml:space="preserve"> </w:t>
      </w:r>
      <w:r w:rsidR="008B7129" w:rsidRPr="003F063B">
        <w:rPr>
          <w:rFonts w:ascii="Times New Roman" w:hAnsi="Times New Roman" w:cs="Times New Roman"/>
          <w:w w:val="110"/>
          <w:sz w:val="24"/>
          <w:szCs w:val="24"/>
        </w:rPr>
        <w:t>их</w:t>
      </w:r>
      <w:r w:rsidR="008B7129" w:rsidRPr="003F063B">
        <w:rPr>
          <w:rFonts w:ascii="Times New Roman" w:hAnsi="Times New Roman" w:cs="Times New Roman"/>
          <w:spacing w:val="2"/>
          <w:w w:val="110"/>
          <w:sz w:val="24"/>
          <w:szCs w:val="24"/>
        </w:rPr>
        <w:t xml:space="preserve"> </w:t>
      </w:r>
      <w:r w:rsidR="008B7129" w:rsidRPr="003F063B">
        <w:rPr>
          <w:rFonts w:ascii="Times New Roman" w:hAnsi="Times New Roman" w:cs="Times New Roman"/>
          <w:w w:val="110"/>
          <w:sz w:val="24"/>
          <w:szCs w:val="24"/>
        </w:rPr>
        <w:t>поведение;</w:t>
      </w:r>
    </w:p>
    <w:p w:rsidR="001870B1" w:rsidRPr="003F063B" w:rsidRDefault="00A141E4" w:rsidP="008B048D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3F063B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- </w:t>
      </w:r>
      <w:r w:rsidR="008B7129" w:rsidRPr="003F063B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обсуждать с родителями (законным</w:t>
      </w:r>
      <w:r w:rsidR="008B048D" w:rsidRPr="003F063B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и представителями) целевые ори</w:t>
      </w:r>
      <w:r w:rsidR="008B7129" w:rsidRPr="003F063B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ентиры, на достижение которых направлена деятельность педагогов</w:t>
      </w:r>
      <w:r w:rsidR="008B048D" w:rsidRPr="003F063B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ДОО</w:t>
      </w:r>
      <w:r w:rsidR="008B7129" w:rsidRPr="003F063B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, и включать членов семьи в совместное взаимодействие по достижению этих целей.</w:t>
      </w:r>
    </w:p>
    <w:p w:rsidR="008B048D" w:rsidRPr="008B048D" w:rsidRDefault="008B048D" w:rsidP="008B048D">
      <w:pPr>
        <w:widowControl w:val="0"/>
        <w:autoSpaceDE w:val="0"/>
        <w:autoSpaceDN w:val="0"/>
        <w:spacing w:after="0" w:line="360" w:lineRule="auto"/>
        <w:ind w:firstLine="124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Система </w:t>
      </w:r>
      <w:r w:rsidR="003F063B">
        <w:rPr>
          <w:rFonts w:ascii="Times New Roman" w:eastAsia="Times New Roman" w:hAnsi="Times New Roman" w:cs="Times New Roman"/>
          <w:w w:val="110"/>
          <w:sz w:val="24"/>
          <w:szCs w:val="24"/>
        </w:rPr>
        <w:t>воспитания в ДОУ №1</w:t>
      </w:r>
      <w:r w:rsidR="00CB37A5">
        <w:rPr>
          <w:rFonts w:ascii="Times New Roman" w:eastAsia="Times New Roman" w:hAnsi="Times New Roman" w:cs="Times New Roman"/>
          <w:w w:val="110"/>
          <w:sz w:val="24"/>
          <w:szCs w:val="24"/>
        </w:rPr>
        <w:t>4</w:t>
      </w:r>
      <w:r w:rsidR="003F063B">
        <w:rPr>
          <w:rFonts w:ascii="Times New Roman" w:eastAsia="Times New Roman" w:hAnsi="Times New Roman" w:cs="Times New Roman"/>
          <w:w w:val="110"/>
          <w:sz w:val="24"/>
          <w:szCs w:val="24"/>
        </w:rPr>
        <w:t>0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нацелена то, чтобы у реб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енка развивались игра и познава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тельная активность. В </w:t>
      </w:r>
      <w:r w:rsidR="003F063B">
        <w:rPr>
          <w:rFonts w:ascii="Times New Roman" w:eastAsia="Times New Roman" w:hAnsi="Times New Roman" w:cs="Times New Roman"/>
          <w:w w:val="110"/>
          <w:sz w:val="24"/>
          <w:szCs w:val="24"/>
        </w:rPr>
        <w:t>ДОУ №1</w:t>
      </w:r>
      <w:r w:rsidR="00CB37A5">
        <w:rPr>
          <w:rFonts w:ascii="Times New Roman" w:eastAsia="Times New Roman" w:hAnsi="Times New Roman" w:cs="Times New Roman"/>
          <w:w w:val="110"/>
          <w:sz w:val="24"/>
          <w:szCs w:val="24"/>
        </w:rPr>
        <w:t>4</w:t>
      </w:r>
      <w:r w:rsidR="003F063B">
        <w:rPr>
          <w:rFonts w:ascii="Times New Roman" w:eastAsia="Times New Roman" w:hAnsi="Times New Roman" w:cs="Times New Roman"/>
          <w:w w:val="110"/>
          <w:sz w:val="24"/>
          <w:szCs w:val="24"/>
        </w:rPr>
        <w:t>0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созданы условия для</w:t>
      </w:r>
      <w:r w:rsidRPr="008B048D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проявления таких качеств, как: иници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ативность, жизнерадостность, лю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бопытство</w:t>
      </w:r>
      <w:r w:rsidRPr="008B048D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8B048D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стремление</w:t>
      </w:r>
      <w:r w:rsidRPr="008B048D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узнавать</w:t>
      </w:r>
      <w:r w:rsidRPr="008B048D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новое.</w:t>
      </w:r>
    </w:p>
    <w:p w:rsidR="008B048D" w:rsidRPr="008B048D" w:rsidRDefault="008B048D" w:rsidP="008B048D">
      <w:pPr>
        <w:widowControl w:val="0"/>
        <w:autoSpaceDE w:val="0"/>
        <w:autoSpaceDN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Адекватная</w:t>
      </w:r>
      <w:r w:rsidRPr="008B048D">
        <w:rPr>
          <w:rFonts w:ascii="Times New Roman" w:eastAsia="Times New Roman" w:hAnsi="Times New Roman" w:cs="Times New Roman"/>
          <w:spacing w:val="25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организация</w:t>
      </w:r>
      <w:r w:rsidRPr="008B048D">
        <w:rPr>
          <w:rFonts w:ascii="Times New Roman" w:eastAsia="Times New Roman" w:hAnsi="Times New Roman" w:cs="Times New Roman"/>
          <w:spacing w:val="25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образовательной</w:t>
      </w:r>
      <w:r w:rsidRPr="008B048D">
        <w:rPr>
          <w:rFonts w:ascii="Times New Roman" w:eastAsia="Times New Roman" w:hAnsi="Times New Roman" w:cs="Times New Roman"/>
          <w:spacing w:val="26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среды</w:t>
      </w:r>
      <w:r w:rsidRPr="008B048D">
        <w:rPr>
          <w:rFonts w:ascii="Times New Roman" w:eastAsia="Times New Roman" w:hAnsi="Times New Roman" w:cs="Times New Roman"/>
          <w:spacing w:val="25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стимулирует</w:t>
      </w:r>
      <w:r w:rsidRPr="008B048D">
        <w:rPr>
          <w:rFonts w:ascii="Times New Roman" w:eastAsia="Times New Roman" w:hAnsi="Times New Roman" w:cs="Times New Roman"/>
          <w:spacing w:val="1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разви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тие</w:t>
      </w:r>
      <w:r w:rsidRPr="008B048D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уверенности</w:t>
      </w:r>
      <w:r w:rsidRPr="008B048D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8B048D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себе,</w:t>
      </w:r>
      <w:r w:rsidRPr="008B048D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оптимистического</w:t>
      </w:r>
      <w:r w:rsidRPr="008B048D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отношения</w:t>
      </w:r>
      <w:r w:rsidRPr="008B048D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к</w:t>
      </w:r>
      <w:r w:rsidRPr="008B048D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жизни,</w:t>
      </w:r>
      <w:r w:rsidRPr="008B048D">
        <w:rPr>
          <w:rFonts w:ascii="Times New Roman" w:eastAsia="Times New Roman" w:hAnsi="Times New Roman" w:cs="Times New Roman"/>
          <w:spacing w:val="-18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дает</w:t>
      </w:r>
      <w:r w:rsidRPr="008B048D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право</w:t>
      </w:r>
      <w:r w:rsidRPr="008B048D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на</w:t>
      </w:r>
      <w:r w:rsidRPr="008B048D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3F063B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ошибку, формирует познавательные интересы, поощряет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готовность</w:t>
      </w:r>
      <w:r w:rsidRPr="008B048D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к</w:t>
      </w:r>
      <w:r w:rsidRPr="008B048D">
        <w:rPr>
          <w:rFonts w:ascii="Times New Roman" w:eastAsia="Times New Roman" w:hAnsi="Times New Roman" w:cs="Times New Roman"/>
          <w:spacing w:val="17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сотрудничеству</w:t>
      </w:r>
      <w:r w:rsidRPr="008B048D">
        <w:rPr>
          <w:rFonts w:ascii="Times New Roman" w:eastAsia="Times New Roman" w:hAnsi="Times New Roman" w:cs="Times New Roman"/>
          <w:spacing w:val="17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8B048D">
        <w:rPr>
          <w:rFonts w:ascii="Times New Roman" w:eastAsia="Times New Roman" w:hAnsi="Times New Roman" w:cs="Times New Roman"/>
          <w:spacing w:val="18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поддержку</w:t>
      </w:r>
      <w:r w:rsidRPr="008B048D">
        <w:rPr>
          <w:rFonts w:ascii="Times New Roman" w:eastAsia="Times New Roman" w:hAnsi="Times New Roman" w:cs="Times New Roman"/>
          <w:spacing w:val="13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другого</w:t>
      </w:r>
      <w:r w:rsidRPr="008B048D">
        <w:rPr>
          <w:rFonts w:ascii="Times New Roman" w:eastAsia="Times New Roman" w:hAnsi="Times New Roman" w:cs="Times New Roman"/>
          <w:spacing w:val="17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8B048D">
        <w:rPr>
          <w:rFonts w:ascii="Times New Roman" w:eastAsia="Times New Roman" w:hAnsi="Times New Roman" w:cs="Times New Roman"/>
          <w:spacing w:val="12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трудной</w:t>
      </w:r>
      <w:r w:rsidRPr="008B048D">
        <w:rPr>
          <w:rFonts w:ascii="Times New Roman" w:eastAsia="Times New Roman" w:hAnsi="Times New Roman" w:cs="Times New Roman"/>
          <w:spacing w:val="17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ситуации,</w:t>
      </w:r>
      <w:r w:rsidRPr="008B048D">
        <w:rPr>
          <w:rFonts w:ascii="Times New Roman" w:eastAsia="Times New Roman" w:hAnsi="Times New Roman" w:cs="Times New Roman"/>
          <w:spacing w:val="3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то</w:t>
      </w:r>
      <w:r w:rsidRPr="008B048D">
        <w:rPr>
          <w:rFonts w:ascii="Times New Roman" w:eastAsia="Times New Roman" w:hAnsi="Times New Roman" w:cs="Times New Roman"/>
          <w:spacing w:val="17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есть</w:t>
      </w:r>
      <w:r w:rsidRPr="008B048D">
        <w:rPr>
          <w:rFonts w:ascii="Times New Roman" w:eastAsia="Times New Roman" w:hAnsi="Times New Roman" w:cs="Times New Roman"/>
          <w:spacing w:val="1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обе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спечивает успешную социализацию ребенка и становление его личности.</w:t>
      </w:r>
      <w:r w:rsidRPr="008B048D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Изучаемые</w:t>
      </w:r>
      <w:r w:rsidRPr="008B048D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детьми темы</w:t>
      </w:r>
      <w:r w:rsidRPr="008B048D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3F063B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выступают как материал для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достижения</w:t>
      </w:r>
      <w:r w:rsidRPr="008B048D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целей</w:t>
      </w:r>
      <w:r w:rsidRPr="008B048D">
        <w:rPr>
          <w:rFonts w:ascii="Times New Roman" w:eastAsia="Times New Roman" w:hAnsi="Times New Roman" w:cs="Times New Roman"/>
          <w:spacing w:val="5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воспитательной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w w:val="110"/>
          <w:sz w:val="24"/>
          <w:szCs w:val="24"/>
        </w:rPr>
        <w:t>-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р</w:t>
      </w:r>
      <w:proofErr w:type="gramEnd"/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азвития</w:t>
      </w:r>
      <w:r w:rsidRPr="008B048D">
        <w:rPr>
          <w:rFonts w:ascii="Times New Roman" w:eastAsia="Times New Roman" w:hAnsi="Times New Roman" w:cs="Times New Roman"/>
          <w:spacing w:val="57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способностей</w:t>
      </w:r>
      <w:r w:rsidRPr="008B048D">
        <w:rPr>
          <w:rFonts w:ascii="Times New Roman" w:eastAsia="Times New Roman" w:hAnsi="Times New Roman" w:cs="Times New Roman"/>
          <w:spacing w:val="56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8B048D">
        <w:rPr>
          <w:rFonts w:ascii="Times New Roman" w:eastAsia="Times New Roman" w:hAnsi="Times New Roman" w:cs="Times New Roman"/>
          <w:spacing w:val="57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инициативы</w:t>
      </w:r>
      <w:r w:rsidRPr="008B048D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ребенка,</w:t>
      </w:r>
      <w:r w:rsidRPr="008B048D">
        <w:rPr>
          <w:rFonts w:ascii="Times New Roman" w:eastAsia="Times New Roman" w:hAnsi="Times New Roman" w:cs="Times New Roman"/>
          <w:spacing w:val="4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овладения</w:t>
      </w:r>
      <w:r w:rsidRPr="008B048D">
        <w:rPr>
          <w:rFonts w:ascii="Times New Roman" w:eastAsia="Times New Roman" w:hAnsi="Times New Roman" w:cs="Times New Roman"/>
          <w:spacing w:val="10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доступными</w:t>
      </w:r>
      <w:r w:rsidRPr="008B048D">
        <w:rPr>
          <w:rFonts w:ascii="Times New Roman" w:eastAsia="Times New Roman" w:hAnsi="Times New Roman" w:cs="Times New Roman"/>
          <w:spacing w:val="10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для</w:t>
      </w:r>
      <w:r w:rsidRPr="008B048D">
        <w:rPr>
          <w:rFonts w:ascii="Times New Roman" w:eastAsia="Times New Roman" w:hAnsi="Times New Roman" w:cs="Times New Roman"/>
          <w:spacing w:val="11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дошкольного</w:t>
      </w:r>
      <w:r w:rsidRPr="008B048D">
        <w:rPr>
          <w:rFonts w:ascii="Times New Roman" w:eastAsia="Times New Roman" w:hAnsi="Times New Roman" w:cs="Times New Roman"/>
          <w:spacing w:val="15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возраста</w:t>
      </w:r>
      <w:r w:rsidRPr="008B048D">
        <w:rPr>
          <w:rFonts w:ascii="Times New Roman" w:eastAsia="Times New Roman" w:hAnsi="Times New Roman" w:cs="Times New Roman"/>
          <w:spacing w:val="15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культурными</w:t>
      </w:r>
      <w:r w:rsidRPr="008B048D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средствами</w:t>
      </w:r>
      <w:r w:rsidRPr="008B048D">
        <w:rPr>
          <w:rFonts w:ascii="Times New Roman" w:eastAsia="Times New Roman" w:hAnsi="Times New Roman" w:cs="Times New Roman"/>
          <w:spacing w:val="41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(наглядными</w:t>
      </w:r>
      <w:r w:rsidRPr="008B048D">
        <w:rPr>
          <w:rFonts w:ascii="Times New Roman" w:eastAsia="Times New Roman" w:hAnsi="Times New Roman" w:cs="Times New Roman"/>
          <w:spacing w:val="41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моделями</w:t>
      </w:r>
      <w:r w:rsidRPr="008B048D">
        <w:rPr>
          <w:rFonts w:ascii="Times New Roman" w:eastAsia="Times New Roman" w:hAnsi="Times New Roman" w:cs="Times New Roman"/>
          <w:spacing w:val="42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8B048D">
        <w:rPr>
          <w:rFonts w:ascii="Times New Roman" w:eastAsia="Times New Roman" w:hAnsi="Times New Roman" w:cs="Times New Roman"/>
          <w:spacing w:val="41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символами).</w:t>
      </w:r>
      <w:r w:rsidRPr="008B048D">
        <w:rPr>
          <w:rFonts w:ascii="Times New Roman" w:eastAsia="Times New Roman" w:hAnsi="Times New Roman" w:cs="Times New Roman"/>
          <w:spacing w:val="32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Благодаря</w:t>
      </w:r>
      <w:r w:rsidRPr="008B048D">
        <w:rPr>
          <w:rFonts w:ascii="Times New Roman" w:eastAsia="Times New Roman" w:hAnsi="Times New Roman" w:cs="Times New Roman"/>
          <w:spacing w:val="42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этому</w:t>
      </w:r>
      <w:r w:rsidRPr="008B048D">
        <w:rPr>
          <w:rFonts w:ascii="Times New Roman" w:eastAsia="Times New Roman" w:hAnsi="Times New Roman" w:cs="Times New Roman"/>
          <w:spacing w:val="4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П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рограмма</w:t>
      </w:r>
      <w:r w:rsidRPr="008B048D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воспитания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становится</w:t>
      </w:r>
      <w:r w:rsidRPr="008B048D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залогом</w:t>
      </w:r>
      <w:r w:rsidRPr="008B048D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3F063B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подготовки детей к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жиз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ни</w:t>
      </w:r>
      <w:r w:rsidRPr="008B048D">
        <w:rPr>
          <w:rFonts w:ascii="Times New Roman" w:eastAsia="Times New Roman" w:hAnsi="Times New Roman" w:cs="Times New Roman"/>
          <w:spacing w:val="16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8B048D">
        <w:rPr>
          <w:rFonts w:ascii="Times New Roman" w:eastAsia="Times New Roman" w:hAnsi="Times New Roman" w:cs="Times New Roman"/>
          <w:spacing w:val="15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современном</w:t>
      </w:r>
      <w:r w:rsidRPr="008B048D">
        <w:rPr>
          <w:rFonts w:ascii="Times New Roman" w:eastAsia="Times New Roman" w:hAnsi="Times New Roman" w:cs="Times New Roman"/>
          <w:spacing w:val="15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обществе,</w:t>
      </w:r>
      <w:r w:rsidRPr="008B048D">
        <w:rPr>
          <w:rFonts w:ascii="Times New Roman" w:eastAsia="Times New Roman" w:hAnsi="Times New Roman" w:cs="Times New Roman"/>
          <w:spacing w:val="56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требующем</w:t>
      </w:r>
      <w:r w:rsidRPr="008B048D">
        <w:rPr>
          <w:rFonts w:ascii="Times New Roman" w:eastAsia="Times New Roman" w:hAnsi="Times New Roman" w:cs="Times New Roman"/>
          <w:spacing w:val="15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умения</w:t>
      </w:r>
      <w:r w:rsidRPr="008B048D">
        <w:rPr>
          <w:rFonts w:ascii="Times New Roman" w:eastAsia="Times New Roman" w:hAnsi="Times New Roman" w:cs="Times New Roman"/>
          <w:spacing w:val="15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учиться</w:t>
      </w:r>
      <w:r w:rsidRPr="008B048D">
        <w:rPr>
          <w:rFonts w:ascii="Times New Roman" w:eastAsia="Times New Roman" w:hAnsi="Times New Roman" w:cs="Times New Roman"/>
          <w:spacing w:val="15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всю</w:t>
      </w:r>
      <w:r w:rsidRPr="008B048D">
        <w:rPr>
          <w:rFonts w:ascii="Times New Roman" w:eastAsia="Times New Roman" w:hAnsi="Times New Roman" w:cs="Times New Roman"/>
          <w:spacing w:val="15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жизнь</w:t>
      </w:r>
      <w:r w:rsidRPr="008B048D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8B048D">
        <w:rPr>
          <w:rFonts w:ascii="Times New Roman" w:eastAsia="Times New Roman" w:hAnsi="Times New Roman" w:cs="Times New Roman"/>
          <w:spacing w:val="23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при</w:t>
      </w:r>
      <w:r w:rsidRPr="008B048D">
        <w:rPr>
          <w:rFonts w:ascii="Times New Roman" w:eastAsia="Times New Roman" w:hAnsi="Times New Roman" w:cs="Times New Roman"/>
          <w:spacing w:val="23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этом</w:t>
      </w:r>
      <w:r w:rsidRPr="008B048D">
        <w:rPr>
          <w:rFonts w:ascii="Times New Roman" w:eastAsia="Times New Roman" w:hAnsi="Times New Roman" w:cs="Times New Roman"/>
          <w:spacing w:val="23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разумно</w:t>
      </w:r>
      <w:r w:rsidRPr="008B048D">
        <w:rPr>
          <w:rFonts w:ascii="Times New Roman" w:eastAsia="Times New Roman" w:hAnsi="Times New Roman" w:cs="Times New Roman"/>
          <w:spacing w:val="22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8B048D">
        <w:rPr>
          <w:rFonts w:ascii="Times New Roman" w:eastAsia="Times New Roman" w:hAnsi="Times New Roman" w:cs="Times New Roman"/>
          <w:spacing w:val="18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творчески</w:t>
      </w:r>
      <w:r w:rsidRPr="008B048D">
        <w:rPr>
          <w:rFonts w:ascii="Times New Roman" w:eastAsia="Times New Roman" w:hAnsi="Times New Roman" w:cs="Times New Roman"/>
          <w:spacing w:val="22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относиться</w:t>
      </w:r>
      <w:r w:rsidRPr="008B048D">
        <w:rPr>
          <w:rFonts w:ascii="Times New Roman" w:eastAsia="Times New Roman" w:hAnsi="Times New Roman" w:cs="Times New Roman"/>
          <w:spacing w:val="23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к</w:t>
      </w:r>
      <w:r w:rsidRPr="008B048D">
        <w:rPr>
          <w:rFonts w:ascii="Times New Roman" w:eastAsia="Times New Roman" w:hAnsi="Times New Roman" w:cs="Times New Roman"/>
          <w:spacing w:val="1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действи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тельности.</w:t>
      </w:r>
    </w:p>
    <w:p w:rsidR="008B048D" w:rsidRPr="008B048D" w:rsidRDefault="008B048D" w:rsidP="008B048D">
      <w:pPr>
        <w:widowControl w:val="0"/>
        <w:autoSpaceDE w:val="0"/>
        <w:autoSpaceDN w:val="0"/>
        <w:spacing w:after="0" w:line="360" w:lineRule="auto"/>
        <w:ind w:firstLine="124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Все</w:t>
      </w:r>
      <w:r w:rsidRPr="008B048D">
        <w:rPr>
          <w:rFonts w:ascii="Times New Roman" w:eastAsia="Times New Roman" w:hAnsi="Times New Roman" w:cs="Times New Roman"/>
          <w:spacing w:val="37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ситуации</w:t>
      </w:r>
      <w:r w:rsidRPr="008B048D">
        <w:rPr>
          <w:rFonts w:ascii="Times New Roman" w:eastAsia="Times New Roman" w:hAnsi="Times New Roman" w:cs="Times New Roman"/>
          <w:spacing w:val="37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повседневной</w:t>
      </w:r>
      <w:r w:rsidRPr="008B048D">
        <w:rPr>
          <w:rFonts w:ascii="Times New Roman" w:eastAsia="Times New Roman" w:hAnsi="Times New Roman" w:cs="Times New Roman"/>
          <w:spacing w:val="37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жизни,</w:t>
      </w:r>
      <w:r w:rsidRPr="008B048D">
        <w:rPr>
          <w:rFonts w:ascii="Times New Roman" w:eastAsia="Times New Roman" w:hAnsi="Times New Roman" w:cs="Times New Roman"/>
          <w:spacing w:val="28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8B048D">
        <w:rPr>
          <w:rFonts w:ascii="Times New Roman" w:eastAsia="Times New Roman" w:hAnsi="Times New Roman" w:cs="Times New Roman"/>
          <w:spacing w:val="37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которых</w:t>
      </w:r>
      <w:r w:rsidRPr="008B048D">
        <w:rPr>
          <w:rFonts w:ascii="Times New Roman" w:eastAsia="Times New Roman" w:hAnsi="Times New Roman" w:cs="Times New Roman"/>
          <w:spacing w:val="37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оказывается</w:t>
      </w:r>
      <w:r w:rsidRPr="008B048D">
        <w:rPr>
          <w:rFonts w:ascii="Times New Roman" w:eastAsia="Times New Roman" w:hAnsi="Times New Roman" w:cs="Times New Roman"/>
          <w:spacing w:val="37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ребенок</w:t>
      </w:r>
      <w:r w:rsidRPr="008B048D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в детском саду, имеют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воспитательное значение: на прогулке и во вре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мя режимных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lastRenderedPageBreak/>
        <w:t>моментов ребенок выстраивает отношение к себе и другим,</w:t>
      </w:r>
      <w:r w:rsidRPr="008B048D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учится</w:t>
      </w:r>
      <w:r w:rsidRPr="008B048D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быть</w:t>
      </w:r>
      <w:r w:rsidRPr="008B048D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инициативным</w:t>
      </w:r>
      <w:r w:rsidRPr="008B048D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8B048D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принимать</w:t>
      </w:r>
      <w:r w:rsidRPr="008B048D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решения,</w:t>
      </w:r>
      <w:r w:rsidRPr="008B048D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использовать</w:t>
      </w:r>
      <w:r w:rsidRPr="008B048D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свое</w:t>
      </w:r>
      <w:r w:rsidRPr="008B048D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мышление</w:t>
      </w:r>
      <w:r w:rsidRPr="008B048D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8B048D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8B048D">
        <w:rPr>
          <w:rFonts w:ascii="Times New Roman" w:eastAsia="Times New Roman" w:hAnsi="Times New Roman" w:cs="Times New Roman"/>
          <w:w w:val="110"/>
          <w:sz w:val="24"/>
          <w:szCs w:val="24"/>
        </w:rPr>
        <w:t>воображение.</w:t>
      </w:r>
    </w:p>
    <w:p w:rsidR="00264CF1" w:rsidRDefault="00264CF1" w:rsidP="001870B1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Одним из условий реализации Программы выступает организация развивающей предметно-пространственной среды (РП</w:t>
      </w:r>
      <w:r w:rsidR="003F063B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ПС) с учетом требования ФГОС </w:t>
      </w:r>
      <w:proofErr w:type="gramStart"/>
      <w:r w:rsidR="003F063B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ДО</w:t>
      </w:r>
      <w:proofErr w:type="gramEnd"/>
      <w:r w:rsidR="003F063B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.</w:t>
      </w:r>
    </w:p>
    <w:p w:rsidR="008C5E53" w:rsidRPr="003F063B" w:rsidRDefault="00264CF1" w:rsidP="003F063B">
      <w:pPr>
        <w:suppressAutoHyphens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</w:pPr>
      <w:r w:rsidRPr="003F063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  <w:t>Требования к развивающей предметно-пространственно</w:t>
      </w:r>
      <w:r w:rsidR="003F063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  <w:t>й среде</w:t>
      </w:r>
    </w:p>
    <w:p w:rsidR="00264CF1" w:rsidRPr="00161BAD" w:rsidRDefault="00264CF1" w:rsidP="00264CF1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proofErr w:type="gramStart"/>
      <w:r w:rsidRPr="00161BA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Развивающая предметно-пространственная среда обеспечивает максимальную реализацию образовательного потенциала пространства организации, Группы, а также территории, прилегающей к организации или находящ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ейся на небольшом удалении, при</w:t>
      </w:r>
      <w:r w:rsidRPr="00161BA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способленной для реализации Программы (далее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-</w:t>
      </w:r>
      <w:r w:rsidRPr="00161BA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участок), материалов, оборудования и инвентаря для развития детей дошкольного возраста в соответствии с особенностями каждого возрастного этапа, охраны и укрепления их здо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ровья, учета особенностей и кор</w:t>
      </w:r>
      <w:r w:rsidRPr="00161BA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рекции недостатков их развития.</w:t>
      </w:r>
      <w:proofErr w:type="gramEnd"/>
    </w:p>
    <w:p w:rsidR="00264CF1" w:rsidRPr="00161BAD" w:rsidRDefault="00264CF1" w:rsidP="00264CF1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161BA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Развивающая предметно-пространственная среда должна обеспечивать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возмож</w:t>
      </w:r>
      <w:r w:rsidRPr="00161BA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ность общения и совместной деятельности детей (в том числе детей разного возраста) и взрослых, двигательной активности детей, а также возможности для уединения.</w:t>
      </w:r>
    </w:p>
    <w:p w:rsidR="00264CF1" w:rsidRPr="00161BAD" w:rsidRDefault="00264CF1" w:rsidP="00264CF1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161BA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Развивающая предметно-пространственная среда должна обеспечивать:</w:t>
      </w:r>
    </w:p>
    <w:p w:rsidR="00264CF1" w:rsidRPr="00161BAD" w:rsidRDefault="00264CF1" w:rsidP="00264CF1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1B7195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- </w:t>
      </w:r>
      <w:r w:rsidRPr="00161BA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реализацию различных образовательных программ;</w:t>
      </w:r>
    </w:p>
    <w:p w:rsidR="00264CF1" w:rsidRPr="00161BAD" w:rsidRDefault="00264CF1" w:rsidP="00264CF1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1B7195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- </w:t>
      </w:r>
      <w:r w:rsidRPr="00161BA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в случае организации инклюзивного образования — необходимые для него условия;</w:t>
      </w:r>
    </w:p>
    <w:p w:rsidR="00264CF1" w:rsidRPr="00161BAD" w:rsidRDefault="00264CF1" w:rsidP="00264CF1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1B7195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- </w:t>
      </w:r>
      <w:r w:rsidRPr="00161BA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учет национально-культурных, климатических условий, в которых осуществляется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об</w:t>
      </w:r>
      <w:r w:rsidRPr="00161BA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разовательная деятельность;</w:t>
      </w:r>
    </w:p>
    <w:p w:rsidR="00264CF1" w:rsidRPr="00161BAD" w:rsidRDefault="00264CF1" w:rsidP="00264CF1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1B7195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- </w:t>
      </w:r>
      <w:r w:rsidRPr="00161BA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учет возрастных особенностей детей.</w:t>
      </w:r>
    </w:p>
    <w:p w:rsidR="00264CF1" w:rsidRPr="00161BAD" w:rsidRDefault="00264CF1" w:rsidP="00264CF1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161BA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Развивающая предметно-пространственная среда должна быть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содержательно-насы</w:t>
      </w:r>
      <w:r w:rsidRPr="00161BA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щенной, трансформируемой, полифункциональной, вариативной, доступной и безопасной.</w:t>
      </w:r>
    </w:p>
    <w:p w:rsidR="00264CF1" w:rsidRPr="001B7195" w:rsidRDefault="00264CF1" w:rsidP="00264CF1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1B7195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1)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Н</w:t>
      </w:r>
      <w:r w:rsidRPr="001B7195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асыщенность среды должна соответствовать возрастным возможностям детей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и со</w:t>
      </w:r>
      <w:r w:rsidRPr="001B7195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держанию Программы</w:t>
      </w:r>
    </w:p>
    <w:p w:rsidR="00264CF1" w:rsidRPr="00161BAD" w:rsidRDefault="00264CF1" w:rsidP="00264CF1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- </w:t>
      </w:r>
      <w:r w:rsidRPr="00161BA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образовательное пространство должно быть оснащен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о средствами обучения и воспита</w:t>
      </w:r>
      <w:r w:rsidRPr="00161BA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ния (в том числе техническими), соответствующими материалами, в том числе расходным игровым, спортивным, оздоровительным оборудованием, инвентарем (в соответствии со спецификой Программы).</w:t>
      </w:r>
    </w:p>
    <w:p w:rsidR="00264CF1" w:rsidRPr="00161BAD" w:rsidRDefault="00264CF1" w:rsidP="00264CF1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- </w:t>
      </w:r>
      <w:r w:rsidRPr="00161BA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организация образовательного пространства и разнообразие материалов, оборудования и инвентаря (в здании и на участке) должны обеспечивать:</w:t>
      </w:r>
    </w:p>
    <w:p w:rsidR="00264CF1" w:rsidRPr="00161BAD" w:rsidRDefault="00264CF1" w:rsidP="00264CF1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lastRenderedPageBreak/>
        <w:t xml:space="preserve">- </w:t>
      </w:r>
      <w:r w:rsidRPr="00161BA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игровую, познавательную, исследовательскую и творческую активность всех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воспи</w:t>
      </w:r>
      <w:r w:rsidRPr="00161BA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танников, экспериментирование с доступными детя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м материалами (в том числе с пе</w:t>
      </w:r>
      <w:r w:rsidRPr="00161BA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ском и водой);</w:t>
      </w:r>
    </w:p>
    <w:p w:rsidR="00264CF1" w:rsidRPr="00161BAD" w:rsidRDefault="00264CF1" w:rsidP="00264CF1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- </w:t>
      </w:r>
      <w:r w:rsidRPr="00161BA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двигательную активность, в том числе развитие крупной и мелкой моторики, участие в подвижных играх и соревнованиях;</w:t>
      </w:r>
    </w:p>
    <w:p w:rsidR="00264CF1" w:rsidRPr="00161BAD" w:rsidRDefault="00264CF1" w:rsidP="00264CF1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- </w:t>
      </w:r>
      <w:r w:rsidRPr="00161BA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эмоциональное благополучие детей во взаимо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действии с предметно-пространст</w:t>
      </w:r>
      <w:r w:rsidRPr="00161BA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венным окружением;</w:t>
      </w:r>
    </w:p>
    <w:p w:rsidR="00264CF1" w:rsidRPr="00161BAD" w:rsidRDefault="00264CF1" w:rsidP="00264CF1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- </w:t>
      </w:r>
      <w:r w:rsidRPr="00161BA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возможность самовыражения детей.</w:t>
      </w:r>
    </w:p>
    <w:p w:rsidR="00264CF1" w:rsidRPr="00161BAD" w:rsidRDefault="00264CF1" w:rsidP="00264CF1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161BA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Для детей младенческого и раннего возраста образовательное пространство должно предоставлять необходимые и достаточные возможности для движения, предметной и игровой деятельности с разными материалами.</w:t>
      </w:r>
    </w:p>
    <w:p w:rsidR="00264CF1" w:rsidRPr="00161BAD" w:rsidRDefault="00264CF1" w:rsidP="00264CF1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2</w:t>
      </w:r>
      <w:r w:rsidRPr="001B7195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</w:t>
      </w:r>
      <w:proofErr w:type="spellStart"/>
      <w:r w:rsidRPr="00161BA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Трансформируемость</w:t>
      </w:r>
      <w:proofErr w:type="spellEnd"/>
      <w:r w:rsidRPr="00161BA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пространства предпола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гает возможность изменений пред</w:t>
      </w:r>
      <w:r w:rsidRPr="00161BA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метно-пространственной среды в зависимости от образовательной ситуации, в том числе от меняющихся интересов и возможностей детей.</w:t>
      </w:r>
    </w:p>
    <w:p w:rsidR="00264CF1" w:rsidRPr="001B7195" w:rsidRDefault="00264CF1" w:rsidP="00264CF1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1B7195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3)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</w:t>
      </w:r>
      <w:proofErr w:type="spellStart"/>
      <w:r w:rsidRPr="001B7195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Полифункциональность</w:t>
      </w:r>
      <w:proofErr w:type="spellEnd"/>
      <w:r w:rsidRPr="001B7195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материалов предполагает:</w:t>
      </w:r>
    </w:p>
    <w:p w:rsidR="00264CF1" w:rsidRPr="00161BAD" w:rsidRDefault="00264CF1" w:rsidP="00264CF1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1B7195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- </w:t>
      </w:r>
      <w:r w:rsidRPr="00161BA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возможность разнообразного использования различных</w:t>
      </w:r>
      <w:r w:rsidR="003F063B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составляющих предметной среды, </w:t>
      </w:r>
      <w:r w:rsidRPr="00161BA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например детской мебели, матов, мягких модулей, ширм и т. д.;</w:t>
      </w:r>
    </w:p>
    <w:p w:rsidR="00264CF1" w:rsidRPr="00161BAD" w:rsidRDefault="00264CF1" w:rsidP="00264CF1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1B7195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- </w:t>
      </w:r>
      <w:r w:rsidRPr="00161BA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наличие в организации или Группе полифункциона</w:t>
      </w:r>
      <w:r w:rsidR="003F063B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льных (не обладающих жестко за</w:t>
      </w:r>
      <w:r w:rsidRPr="00161BA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крепленным способом употребления) предметов, в том числе природных материалов, пригодных для использования в разных видах детск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ой активности (в том числе в ка</w:t>
      </w:r>
      <w:r w:rsidRPr="00161BA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честве предметов-заместителей в детской игре).</w:t>
      </w:r>
    </w:p>
    <w:p w:rsidR="00264CF1" w:rsidRPr="00161BAD" w:rsidRDefault="00264CF1" w:rsidP="00264CF1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1B7195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4)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В</w:t>
      </w:r>
      <w:r w:rsidRPr="00161BA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ариативность среды предполагает:</w:t>
      </w:r>
    </w:p>
    <w:p w:rsidR="00264CF1" w:rsidRPr="00161BAD" w:rsidRDefault="00264CF1" w:rsidP="00264CF1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1B7195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- </w:t>
      </w:r>
      <w:r w:rsidRPr="00161BA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наличие в организации или Группе различных прос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транств (для игры, конструирова</w:t>
      </w:r>
      <w:r w:rsidRPr="00161BA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ния, уединения и пр.), а также разнообразных матер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иалов, игр, игрушек и оборудова</w:t>
      </w:r>
      <w:r w:rsidRPr="00161BA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ния, обеспечивающих свободный выбор детей;</w:t>
      </w:r>
    </w:p>
    <w:p w:rsidR="00264CF1" w:rsidRPr="00161BAD" w:rsidRDefault="00264CF1" w:rsidP="00264CF1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1B7195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- </w:t>
      </w:r>
      <w:r w:rsidRPr="00161BA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периодическую сменяемость игрового материала,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появление новых предметов, сти</w:t>
      </w:r>
      <w:r w:rsidRPr="00161BA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мулирующих игровую, двигательную, познавате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льную и исследовательскую актив</w:t>
      </w:r>
      <w:r w:rsidRPr="00161BA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ность детей.</w:t>
      </w:r>
    </w:p>
    <w:p w:rsidR="00264CF1" w:rsidRPr="00161BAD" w:rsidRDefault="00264CF1" w:rsidP="00264CF1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1B7195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5)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Д</w:t>
      </w:r>
      <w:r w:rsidRPr="00161BA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оступность среды предполагает:</w:t>
      </w:r>
    </w:p>
    <w:p w:rsidR="00264CF1" w:rsidRPr="00161BAD" w:rsidRDefault="00264CF1" w:rsidP="00264CF1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1B7195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- </w:t>
      </w:r>
      <w:r w:rsidRPr="00161BA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доступность для воспитанников, в том числе детей с ограниченными возможностями здоровья и детей-инвалидов, всех помещений, где осуществляется образовательная деятельность;</w:t>
      </w:r>
    </w:p>
    <w:p w:rsidR="00264CF1" w:rsidRPr="00161BAD" w:rsidRDefault="00264CF1" w:rsidP="00264CF1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1B7195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- </w:t>
      </w:r>
      <w:r w:rsidRPr="00161BA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свободный доступ детей, в том числе детей с 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раниченными возможностями здоро</w:t>
      </w:r>
      <w:r w:rsidRPr="00161BA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вья, к играм, игрушкам, материалам, пособиям, обеспечивающим все основные виды детской активности;</w:t>
      </w:r>
    </w:p>
    <w:p w:rsidR="00264CF1" w:rsidRPr="00161BAD" w:rsidRDefault="00264CF1" w:rsidP="00264CF1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1B7195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- </w:t>
      </w:r>
      <w:r w:rsidRPr="00161BA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исправность и сохранность материалов и оборудования.</w:t>
      </w:r>
    </w:p>
    <w:p w:rsidR="00264CF1" w:rsidRPr="00161BAD" w:rsidRDefault="00264CF1" w:rsidP="00264CF1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1B7195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lastRenderedPageBreak/>
        <w:t xml:space="preserve">- </w:t>
      </w:r>
      <w:r w:rsidRPr="00161BA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безопасность предметно-пространственной среды предполагает соответствие всех ее элементов требованиям по обеспечению надежности и безопасности их использования.</w:t>
      </w:r>
    </w:p>
    <w:p w:rsidR="00264CF1" w:rsidRPr="00161BAD" w:rsidRDefault="003F063B" w:rsidP="00264CF1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О</w:t>
      </w:r>
      <w:r w:rsidR="00264CF1" w:rsidRPr="00161BA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рганизация самостоятельно определяет средств</w:t>
      </w:r>
      <w:r w:rsidR="00264CF1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а обучения, в том числе техниче</w:t>
      </w:r>
      <w:r w:rsidR="00264CF1" w:rsidRPr="00161BA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ские, соответствующие материалы (в том числе расход</w:t>
      </w:r>
      <w:r w:rsidR="00264CF1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ные), игровое, спортивное, оздо</w:t>
      </w:r>
      <w:r w:rsidR="00264CF1" w:rsidRPr="00161BAD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ровительное оборудование, инвентарь, необходимые для реализации Программы.</w:t>
      </w:r>
    </w:p>
    <w:p w:rsidR="00264CF1" w:rsidRPr="00383B84" w:rsidRDefault="00264CF1" w:rsidP="00264CF1">
      <w:pPr>
        <w:widowControl w:val="0"/>
        <w:autoSpaceDE w:val="0"/>
        <w:autoSpaceDN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3B84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В программе «ОТ РОЖДЕНИЯ ДО ШКОЛЫ»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, реализуемой в ДОО</w:t>
      </w:r>
      <w:r w:rsidRPr="00383B84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w w:val="110"/>
          <w:sz w:val="24"/>
          <w:szCs w:val="24"/>
        </w:rPr>
        <w:t>развивающая предметно-пространственная среда является одни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м из элементов пространства дет</w:t>
      </w:r>
      <w:r w:rsidRPr="00383B84">
        <w:rPr>
          <w:rFonts w:ascii="Times New Roman" w:eastAsia="Times New Roman" w:hAnsi="Times New Roman" w:cs="Times New Roman"/>
          <w:w w:val="110"/>
          <w:sz w:val="24"/>
          <w:szCs w:val="24"/>
        </w:rPr>
        <w:t>ской реализации (ПДР).</w:t>
      </w:r>
      <w:r w:rsidRPr="00383B84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w w:val="110"/>
          <w:sz w:val="24"/>
          <w:szCs w:val="24"/>
        </w:rPr>
        <w:t>Главная задача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педагога при организации разви</w:t>
      </w:r>
      <w:r w:rsidRPr="00383B84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вающей</w:t>
      </w:r>
      <w:r w:rsidRPr="00383B84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предметной</w:t>
      </w:r>
      <w:r w:rsidRPr="00383B84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среды</w:t>
      </w:r>
      <w:r w:rsidRPr="00383B84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состоит</w:t>
      </w:r>
      <w:r w:rsidRPr="00383B84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в</w:t>
      </w:r>
      <w:r w:rsidRPr="00383B84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создании</w:t>
      </w:r>
      <w:r w:rsidRPr="00383B84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w w:val="110"/>
          <w:sz w:val="24"/>
          <w:szCs w:val="24"/>
        </w:rPr>
        <w:t>детям</w:t>
      </w:r>
      <w:r w:rsidRPr="00383B84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w w:val="110"/>
          <w:sz w:val="24"/>
          <w:szCs w:val="24"/>
        </w:rPr>
        <w:t>возможности</w:t>
      </w:r>
      <w:r w:rsidRPr="00383B84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w w:val="110"/>
          <w:sz w:val="24"/>
          <w:szCs w:val="24"/>
        </w:rPr>
        <w:t>выбора</w:t>
      </w:r>
      <w:r w:rsidRPr="00383B84">
        <w:rPr>
          <w:rFonts w:ascii="Times New Roman" w:eastAsia="Times New Roman" w:hAnsi="Times New Roman" w:cs="Times New Roman"/>
          <w:spacing w:val="-56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w w:val="110"/>
          <w:sz w:val="24"/>
          <w:szCs w:val="24"/>
        </w:rPr>
        <w:t>занятий по своим интересам, проявл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ения самостоятельности и инициа</w:t>
      </w:r>
      <w:r w:rsidRPr="00383B84">
        <w:rPr>
          <w:rFonts w:ascii="Times New Roman" w:eastAsia="Times New Roman" w:hAnsi="Times New Roman" w:cs="Times New Roman"/>
          <w:w w:val="110"/>
          <w:sz w:val="24"/>
          <w:szCs w:val="24"/>
        </w:rPr>
        <w:t>тивы, в обеспечении условий для самореализации через различные виды</w:t>
      </w:r>
      <w:r w:rsidRPr="00383B84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детских</w:t>
      </w:r>
      <w:r w:rsidRPr="00383B84">
        <w:rPr>
          <w:rFonts w:ascii="Times New Roman" w:eastAsia="Times New Roman" w:hAnsi="Times New Roman" w:cs="Times New Roman"/>
          <w:spacing w:val="-16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деятельностей</w:t>
      </w:r>
      <w:r w:rsidRPr="00383B84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(рисование,</w:t>
      </w:r>
      <w:r w:rsidRPr="00383B84">
        <w:rPr>
          <w:rFonts w:ascii="Times New Roman" w:eastAsia="Times New Roman" w:hAnsi="Times New Roman" w:cs="Times New Roman"/>
          <w:spacing w:val="-20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конструирование,</w:t>
      </w:r>
      <w:r w:rsidRPr="00383B84">
        <w:rPr>
          <w:rFonts w:ascii="Times New Roman" w:eastAsia="Times New Roman" w:hAnsi="Times New Roman" w:cs="Times New Roman"/>
          <w:spacing w:val="-20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проекты</w:t>
      </w:r>
      <w:r w:rsidRPr="00383B84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и</w:t>
      </w:r>
      <w:r w:rsidRPr="00383B84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пр.).</w:t>
      </w:r>
    </w:p>
    <w:p w:rsidR="00264CF1" w:rsidRPr="00383B84" w:rsidRDefault="00264CF1" w:rsidP="00264CF1">
      <w:pPr>
        <w:widowControl w:val="0"/>
        <w:autoSpaceDE w:val="0"/>
        <w:autoSpaceDN w:val="0"/>
        <w:spacing w:after="0" w:line="360" w:lineRule="auto"/>
        <w:ind w:firstLine="39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3B84">
        <w:rPr>
          <w:rFonts w:ascii="Times New Roman" w:eastAsia="Times New Roman" w:hAnsi="Times New Roman" w:cs="Times New Roman"/>
          <w:w w:val="110"/>
          <w:sz w:val="24"/>
          <w:szCs w:val="24"/>
        </w:rPr>
        <w:t>При</w:t>
      </w:r>
      <w:r w:rsidRPr="00383B84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w w:val="110"/>
          <w:sz w:val="24"/>
          <w:szCs w:val="24"/>
        </w:rPr>
        <w:t>этом</w:t>
      </w:r>
      <w:r w:rsidRPr="00383B84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w w:val="110"/>
          <w:sz w:val="24"/>
          <w:szCs w:val="24"/>
        </w:rPr>
        <w:t>обеспечить</w:t>
      </w:r>
      <w:r w:rsidRPr="00383B84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proofErr w:type="gramStart"/>
      <w:r w:rsidRPr="00383B84">
        <w:rPr>
          <w:rFonts w:ascii="Times New Roman" w:eastAsia="Times New Roman" w:hAnsi="Times New Roman" w:cs="Times New Roman"/>
          <w:w w:val="110"/>
          <w:sz w:val="24"/>
          <w:szCs w:val="24"/>
        </w:rPr>
        <w:t>высокий</w:t>
      </w:r>
      <w:r w:rsidRPr="00383B84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w w:val="110"/>
          <w:sz w:val="24"/>
          <w:szCs w:val="24"/>
        </w:rPr>
        <w:t>уровень</w:t>
      </w:r>
      <w:r w:rsidRPr="00383B84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w w:val="110"/>
          <w:sz w:val="24"/>
          <w:szCs w:val="24"/>
        </w:rPr>
        <w:t>развития</w:t>
      </w:r>
      <w:r w:rsidRPr="00383B84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w w:val="110"/>
          <w:sz w:val="24"/>
          <w:szCs w:val="24"/>
        </w:rPr>
        <w:t>детей</w:t>
      </w:r>
      <w:r w:rsidRPr="00383B84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w w:val="110"/>
          <w:sz w:val="24"/>
          <w:szCs w:val="24"/>
        </w:rPr>
        <w:t>можно</w:t>
      </w:r>
      <w:r w:rsidRPr="00383B84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w w:val="110"/>
          <w:sz w:val="24"/>
          <w:szCs w:val="24"/>
        </w:rPr>
        <w:t>имея</w:t>
      </w:r>
      <w:proofErr w:type="gramEnd"/>
      <w:r w:rsidRPr="00383B84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да</w:t>
      </w:r>
      <w:r w:rsidRPr="00383B84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же скромные материальные возможности, так как развивающим эффектом</w:t>
      </w:r>
      <w:r w:rsidRPr="00383B84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обладают не сами объекты </w:t>
      </w:r>
      <w:r w:rsidRPr="00383B84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развивающей ср</w:t>
      </w:r>
      <w:r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еды, а детская деятельность, ор</w:t>
      </w:r>
      <w:r w:rsidRPr="00383B84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ганизуемая</w:t>
      </w:r>
      <w:r w:rsidRPr="00383B84">
        <w:rPr>
          <w:rFonts w:ascii="Times New Roman" w:eastAsia="Times New Roman" w:hAnsi="Times New Roman" w:cs="Times New Roman"/>
          <w:spacing w:val="-21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взрослыми</w:t>
      </w:r>
      <w:r w:rsidRPr="00383B84">
        <w:rPr>
          <w:rFonts w:ascii="Times New Roman" w:eastAsia="Times New Roman" w:hAnsi="Times New Roman" w:cs="Times New Roman"/>
          <w:spacing w:val="-21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или</w:t>
      </w:r>
      <w:r w:rsidRPr="00383B84">
        <w:rPr>
          <w:rFonts w:ascii="Times New Roman" w:eastAsia="Times New Roman" w:hAnsi="Times New Roman" w:cs="Times New Roman"/>
          <w:spacing w:val="-21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самостоятельная.</w:t>
      </w:r>
      <w:r w:rsidRPr="00383B84">
        <w:rPr>
          <w:rFonts w:ascii="Times New Roman" w:eastAsia="Times New Roman" w:hAnsi="Times New Roman" w:cs="Times New Roman"/>
          <w:spacing w:val="-29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Результат</w:t>
      </w:r>
      <w:r w:rsidRPr="00383B84">
        <w:rPr>
          <w:rFonts w:ascii="Times New Roman" w:eastAsia="Times New Roman" w:hAnsi="Times New Roman" w:cs="Times New Roman"/>
          <w:spacing w:val="-26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работы</w:t>
      </w:r>
      <w:r w:rsidRPr="00383B84">
        <w:rPr>
          <w:rFonts w:ascii="Times New Roman" w:eastAsia="Times New Roman" w:hAnsi="Times New Roman" w:cs="Times New Roman"/>
          <w:spacing w:val="-21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в</w:t>
      </w:r>
      <w:r w:rsidRPr="00383B84">
        <w:rPr>
          <w:rFonts w:ascii="Times New Roman" w:eastAsia="Times New Roman" w:hAnsi="Times New Roman" w:cs="Times New Roman"/>
          <w:spacing w:val="-21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первую</w:t>
      </w:r>
      <w:r w:rsidRPr="00383B84">
        <w:rPr>
          <w:rFonts w:ascii="Times New Roman" w:eastAsia="Times New Roman" w:hAnsi="Times New Roman" w:cs="Times New Roman"/>
          <w:spacing w:val="-2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оче</w:t>
      </w:r>
      <w:r w:rsidRPr="00383B84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редь</w:t>
      </w:r>
      <w:r w:rsidRPr="00383B84">
        <w:rPr>
          <w:rFonts w:ascii="Times New Roman" w:eastAsia="Times New Roman" w:hAnsi="Times New Roman" w:cs="Times New Roman"/>
          <w:spacing w:val="-19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зависит</w:t>
      </w:r>
      <w:r w:rsidRPr="00383B84">
        <w:rPr>
          <w:rFonts w:ascii="Times New Roman" w:eastAsia="Times New Roman" w:hAnsi="Times New Roman" w:cs="Times New Roman"/>
          <w:spacing w:val="-20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от</w:t>
      </w:r>
      <w:r w:rsidRPr="00383B84">
        <w:rPr>
          <w:rFonts w:ascii="Times New Roman" w:eastAsia="Times New Roman" w:hAnsi="Times New Roman" w:cs="Times New Roman"/>
          <w:spacing w:val="-20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профессионализма</w:t>
      </w:r>
      <w:r w:rsidRPr="00383B84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и</w:t>
      </w:r>
      <w:r w:rsidRPr="00383B84">
        <w:rPr>
          <w:rFonts w:ascii="Times New Roman" w:eastAsia="Times New Roman" w:hAnsi="Times New Roman" w:cs="Times New Roman"/>
          <w:spacing w:val="-20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творческого</w:t>
      </w:r>
      <w:r w:rsidRPr="00383B84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потенциала</w:t>
      </w:r>
      <w:r w:rsidRPr="00383B84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педагогов.</w:t>
      </w:r>
    </w:p>
    <w:p w:rsidR="00264CF1" w:rsidRPr="00383B84" w:rsidRDefault="00264CF1" w:rsidP="00264CF1">
      <w:pPr>
        <w:widowControl w:val="0"/>
        <w:autoSpaceDE w:val="0"/>
        <w:autoSpaceDN w:val="0"/>
        <w:spacing w:after="0" w:line="360" w:lineRule="auto"/>
        <w:ind w:firstLine="39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3B84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Для реализации требований Программы и ФГОС </w:t>
      </w:r>
      <w:proofErr w:type="gramStart"/>
      <w:r w:rsidRPr="00383B84">
        <w:rPr>
          <w:rFonts w:ascii="Times New Roman" w:eastAsia="Times New Roman" w:hAnsi="Times New Roman" w:cs="Times New Roman"/>
          <w:w w:val="110"/>
          <w:sz w:val="24"/>
          <w:szCs w:val="24"/>
        </w:rPr>
        <w:t>ДО</w:t>
      </w:r>
      <w:proofErr w:type="gramEnd"/>
      <w:r w:rsidRPr="00383B84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</w:t>
      </w:r>
      <w:proofErr w:type="gramStart"/>
      <w:r w:rsidRPr="00383B84">
        <w:rPr>
          <w:rFonts w:ascii="Times New Roman" w:eastAsia="Times New Roman" w:hAnsi="Times New Roman" w:cs="Times New Roman"/>
          <w:w w:val="110"/>
          <w:sz w:val="24"/>
          <w:szCs w:val="24"/>
        </w:rPr>
        <w:t>пространство</w:t>
      </w:r>
      <w:proofErr w:type="gramEnd"/>
      <w:r w:rsidRPr="00383B84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w w:val="110"/>
          <w:sz w:val="24"/>
          <w:szCs w:val="24"/>
        </w:rPr>
        <w:t>группы</w:t>
      </w:r>
      <w:r w:rsidRPr="00383B84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организованы</w:t>
      </w:r>
      <w:r w:rsidRPr="00383B84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383B84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w w:val="110"/>
          <w:sz w:val="24"/>
          <w:szCs w:val="24"/>
        </w:rPr>
        <w:t>виде</w:t>
      </w:r>
      <w:r w:rsidRPr="00383B84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w w:val="110"/>
          <w:sz w:val="24"/>
          <w:szCs w:val="24"/>
        </w:rPr>
        <w:t>хорошо</w:t>
      </w:r>
      <w:r w:rsidRPr="00383B84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w w:val="110"/>
          <w:sz w:val="24"/>
          <w:szCs w:val="24"/>
        </w:rPr>
        <w:t>разграниченных</w:t>
      </w:r>
      <w:r w:rsidRPr="00383B84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w w:val="110"/>
          <w:sz w:val="24"/>
          <w:szCs w:val="24"/>
        </w:rPr>
        <w:t>зон</w:t>
      </w:r>
      <w:r w:rsidRPr="00383B84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(«цен</w:t>
      </w:r>
      <w:r w:rsidRPr="00383B84">
        <w:rPr>
          <w:rFonts w:ascii="Times New Roman" w:eastAsia="Times New Roman" w:hAnsi="Times New Roman" w:cs="Times New Roman"/>
          <w:w w:val="110"/>
          <w:sz w:val="24"/>
          <w:szCs w:val="24"/>
        </w:rPr>
        <w:t>тры», «уголки», «площадки», «мастерские» и пр.), оснащенных большим</w:t>
      </w:r>
      <w:r w:rsidRPr="00383B84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w w:val="110"/>
          <w:sz w:val="24"/>
          <w:szCs w:val="24"/>
        </w:rPr>
        <w:t>количеством развивающих материалов (книги, игрушки, материалы для</w:t>
      </w:r>
      <w:r w:rsidRPr="00383B84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w w:val="110"/>
          <w:sz w:val="24"/>
          <w:szCs w:val="24"/>
        </w:rPr>
        <w:t>творчества,</w:t>
      </w:r>
      <w:r w:rsidRPr="00383B84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w w:val="110"/>
          <w:sz w:val="24"/>
          <w:szCs w:val="24"/>
        </w:rPr>
        <w:t>развивающее</w:t>
      </w:r>
      <w:r w:rsidRPr="00383B84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w w:val="110"/>
          <w:sz w:val="24"/>
          <w:szCs w:val="24"/>
        </w:rPr>
        <w:t>оборудование</w:t>
      </w:r>
      <w:r w:rsidRPr="00383B84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383B84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w w:val="110"/>
          <w:sz w:val="24"/>
          <w:szCs w:val="24"/>
        </w:rPr>
        <w:t>пр.).</w:t>
      </w:r>
    </w:p>
    <w:p w:rsidR="00264CF1" w:rsidRPr="00383B84" w:rsidRDefault="00264CF1" w:rsidP="00264CF1">
      <w:pPr>
        <w:widowControl w:val="0"/>
        <w:autoSpaceDE w:val="0"/>
        <w:autoSpaceDN w:val="0"/>
        <w:spacing w:after="0" w:line="360" w:lineRule="auto"/>
        <w:ind w:firstLine="39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3B84">
        <w:rPr>
          <w:rFonts w:ascii="Times New Roman" w:eastAsia="Times New Roman" w:hAnsi="Times New Roman" w:cs="Times New Roman"/>
          <w:w w:val="110"/>
          <w:sz w:val="24"/>
          <w:szCs w:val="24"/>
        </w:rPr>
        <w:t>Разделение пространства в пом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ещении группы на центры активно</w:t>
      </w:r>
      <w:r w:rsidRPr="00383B84">
        <w:rPr>
          <w:rFonts w:ascii="Times New Roman" w:eastAsia="Times New Roman" w:hAnsi="Times New Roman" w:cs="Times New Roman"/>
          <w:w w:val="110"/>
          <w:sz w:val="24"/>
          <w:szCs w:val="24"/>
        </w:rPr>
        <w:t>сти способствует большей упорядоченности самостоятельных и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гр и заня</w:t>
      </w:r>
      <w:r w:rsidRPr="00383B84">
        <w:rPr>
          <w:rFonts w:ascii="Times New Roman" w:eastAsia="Times New Roman" w:hAnsi="Times New Roman" w:cs="Times New Roman"/>
          <w:w w:val="110"/>
          <w:sz w:val="24"/>
          <w:szCs w:val="24"/>
        </w:rPr>
        <w:t>тий и позволяет детям заниматься конкретной деятельностью, используя</w:t>
      </w:r>
      <w:r w:rsidRPr="00383B84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w w:val="110"/>
          <w:sz w:val="24"/>
          <w:szCs w:val="24"/>
        </w:rPr>
        <w:t>конкретные материалы, без дополнительных пояснений и вмешательства</w:t>
      </w:r>
      <w:r w:rsidRPr="00383B84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w w:val="110"/>
          <w:sz w:val="24"/>
          <w:szCs w:val="24"/>
        </w:rPr>
        <w:t>со стороны взрослого. Кроме того, наличие центров активности помогает</w:t>
      </w:r>
      <w:r w:rsidRPr="00383B84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w w:val="110"/>
          <w:sz w:val="24"/>
          <w:szCs w:val="24"/>
        </w:rPr>
        <w:t>детям</w:t>
      </w:r>
      <w:r w:rsidRPr="00383B84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w w:val="110"/>
          <w:sz w:val="24"/>
          <w:szCs w:val="24"/>
        </w:rPr>
        <w:t>лучше</w:t>
      </w:r>
      <w:r w:rsidRPr="00383B84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w w:val="110"/>
          <w:sz w:val="24"/>
          <w:szCs w:val="24"/>
        </w:rPr>
        <w:t>понимать,</w:t>
      </w:r>
      <w:r w:rsidRPr="00383B84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w w:val="110"/>
          <w:sz w:val="24"/>
          <w:szCs w:val="24"/>
        </w:rPr>
        <w:t>где</w:t>
      </w:r>
      <w:r w:rsidRPr="00383B84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383B84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w w:val="110"/>
          <w:sz w:val="24"/>
          <w:szCs w:val="24"/>
        </w:rPr>
        <w:t>как</w:t>
      </w:r>
      <w:r w:rsidRPr="00383B84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w w:val="110"/>
          <w:sz w:val="24"/>
          <w:szCs w:val="24"/>
        </w:rPr>
        <w:t>работать</w:t>
      </w:r>
      <w:r w:rsidRPr="00383B84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w w:val="110"/>
          <w:sz w:val="24"/>
          <w:szCs w:val="24"/>
        </w:rPr>
        <w:t>с</w:t>
      </w:r>
      <w:r w:rsidRPr="00383B84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w w:val="110"/>
          <w:sz w:val="24"/>
          <w:szCs w:val="24"/>
        </w:rPr>
        <w:t>материалами.</w:t>
      </w:r>
    </w:p>
    <w:p w:rsidR="00264CF1" w:rsidRDefault="00264CF1" w:rsidP="00264CF1">
      <w:pPr>
        <w:widowControl w:val="0"/>
        <w:autoSpaceDE w:val="0"/>
        <w:autoSpaceDN w:val="0"/>
        <w:spacing w:after="0" w:line="360" w:lineRule="auto"/>
        <w:ind w:firstLine="396"/>
        <w:jc w:val="both"/>
        <w:rPr>
          <w:rFonts w:ascii="Times New Roman" w:eastAsia="Times New Roman" w:hAnsi="Times New Roman" w:cs="Times New Roman"/>
          <w:spacing w:val="-36"/>
          <w:w w:val="110"/>
          <w:sz w:val="24"/>
          <w:szCs w:val="24"/>
        </w:rPr>
      </w:pPr>
      <w:r w:rsidRPr="00383B84">
        <w:rPr>
          <w:rFonts w:ascii="Times New Roman" w:eastAsia="Times New Roman" w:hAnsi="Times New Roman" w:cs="Times New Roman"/>
          <w:w w:val="110"/>
          <w:sz w:val="24"/>
          <w:szCs w:val="24"/>
        </w:rPr>
        <w:t>Количество</w:t>
      </w:r>
      <w:r w:rsidRPr="00383B84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383B84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w w:val="110"/>
          <w:sz w:val="24"/>
          <w:szCs w:val="24"/>
        </w:rPr>
        <w:t>организация</w:t>
      </w:r>
      <w:r w:rsidRPr="00383B84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ц</w:t>
      </w:r>
      <w:r w:rsidRPr="00383B84">
        <w:rPr>
          <w:rFonts w:ascii="Times New Roman" w:eastAsia="Times New Roman" w:hAnsi="Times New Roman" w:cs="Times New Roman"/>
          <w:w w:val="110"/>
          <w:sz w:val="24"/>
          <w:szCs w:val="24"/>
        </w:rPr>
        <w:t>ентров</w:t>
      </w:r>
      <w:r w:rsidRPr="00383B84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w w:val="110"/>
          <w:sz w:val="24"/>
          <w:szCs w:val="24"/>
        </w:rPr>
        <w:t>варьируется</w:t>
      </w:r>
      <w:r w:rsidRPr="00383B84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383B84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w w:val="110"/>
          <w:sz w:val="24"/>
          <w:szCs w:val="24"/>
        </w:rPr>
        <w:t>зависимости</w:t>
      </w:r>
      <w:r w:rsidRPr="00383B84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w w:val="110"/>
          <w:sz w:val="24"/>
          <w:szCs w:val="24"/>
        </w:rPr>
        <w:t>от</w:t>
      </w:r>
      <w:r w:rsidRPr="00383B84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воз</w:t>
      </w:r>
      <w:r w:rsidRPr="00383B84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>раста</w:t>
      </w:r>
      <w:r w:rsidRPr="00383B84">
        <w:rPr>
          <w:rFonts w:ascii="Times New Roman" w:eastAsia="Times New Roman" w:hAnsi="Times New Roman" w:cs="Times New Roman"/>
          <w:spacing w:val="-31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детей,</w:t>
      </w:r>
      <w:r w:rsidRPr="00383B84">
        <w:rPr>
          <w:rFonts w:ascii="Times New Roman" w:eastAsia="Times New Roman" w:hAnsi="Times New Roman" w:cs="Times New Roman"/>
          <w:spacing w:val="-36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размера</w:t>
      </w:r>
      <w:r w:rsidRPr="00383B84">
        <w:rPr>
          <w:rFonts w:ascii="Times New Roman" w:eastAsia="Times New Roman" w:hAnsi="Times New Roman" w:cs="Times New Roman"/>
          <w:spacing w:val="-27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и</w:t>
      </w:r>
      <w:r w:rsidRPr="00383B84">
        <w:rPr>
          <w:rFonts w:ascii="Times New Roman" w:eastAsia="Times New Roman" w:hAnsi="Times New Roman" w:cs="Times New Roman"/>
          <w:spacing w:val="-27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конфигурации</w:t>
      </w:r>
      <w:r w:rsidRPr="00383B84">
        <w:rPr>
          <w:rFonts w:ascii="Times New Roman" w:eastAsia="Times New Roman" w:hAnsi="Times New Roman" w:cs="Times New Roman"/>
          <w:spacing w:val="-27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помещения,</w:t>
      </w:r>
      <w:r w:rsidRPr="00383B84">
        <w:rPr>
          <w:rFonts w:ascii="Times New Roman" w:eastAsia="Times New Roman" w:hAnsi="Times New Roman" w:cs="Times New Roman"/>
          <w:spacing w:val="-36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возможностей</w:t>
      </w:r>
      <w:r w:rsidRPr="00383B84">
        <w:rPr>
          <w:rFonts w:ascii="Times New Roman" w:eastAsia="Times New Roman" w:hAnsi="Times New Roman" w:cs="Times New Roman"/>
          <w:spacing w:val="-27"/>
          <w:w w:val="110"/>
          <w:sz w:val="24"/>
          <w:szCs w:val="24"/>
        </w:rPr>
        <w:t xml:space="preserve"> </w:t>
      </w:r>
      <w:r w:rsidR="00CB37A5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ДОУ</w:t>
      </w:r>
      <w:r w:rsidRPr="00383B84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.</w:t>
      </w:r>
      <w:r w:rsidRPr="00383B84">
        <w:rPr>
          <w:rFonts w:ascii="Times New Roman" w:eastAsia="Times New Roman" w:hAnsi="Times New Roman" w:cs="Times New Roman"/>
          <w:spacing w:val="-36"/>
          <w:w w:val="110"/>
          <w:sz w:val="24"/>
          <w:szCs w:val="24"/>
        </w:rPr>
        <w:t xml:space="preserve"> </w:t>
      </w:r>
    </w:p>
    <w:p w:rsidR="00264CF1" w:rsidRDefault="00264CF1" w:rsidP="00264CF1">
      <w:pPr>
        <w:widowControl w:val="0"/>
        <w:autoSpaceDE w:val="0"/>
        <w:autoSpaceDN w:val="0"/>
        <w:spacing w:after="0" w:line="360" w:lineRule="auto"/>
        <w:ind w:firstLine="396"/>
        <w:jc w:val="both"/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</w:pPr>
      <w:r w:rsidRPr="00383B84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В</w:t>
      </w:r>
      <w:r w:rsidRPr="00383B84">
        <w:rPr>
          <w:rFonts w:ascii="Times New Roman" w:eastAsia="Times New Roman" w:hAnsi="Times New Roman" w:cs="Times New Roman"/>
          <w:spacing w:val="-27"/>
          <w:w w:val="110"/>
          <w:sz w:val="24"/>
          <w:szCs w:val="24"/>
        </w:rPr>
        <w:t xml:space="preserve"> </w:t>
      </w:r>
      <w:r w:rsidR="00CB37A5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возрастных группах ДОУ</w:t>
      </w:r>
      <w:r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организованы</w:t>
      </w:r>
      <w:r w:rsidRPr="00383B84">
        <w:rPr>
          <w:rFonts w:ascii="Times New Roman" w:eastAsia="Times New Roman" w:hAnsi="Times New Roman" w:cs="Times New Roman"/>
          <w:spacing w:val="-1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центры</w:t>
      </w:r>
      <w:r w:rsidRPr="00383B84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383B84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активности</w:t>
      </w:r>
      <w:r w:rsidR="009A6FA8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 xml:space="preserve"> (уголки)</w:t>
      </w:r>
      <w:r w:rsidR="009A6FA8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(см. программу, реализуемую в ДОО).</w:t>
      </w:r>
    </w:p>
    <w:p w:rsidR="00264CF1" w:rsidRDefault="00E41595" w:rsidP="00E41595">
      <w:pPr>
        <w:widowControl w:val="0"/>
        <w:autoSpaceDE w:val="0"/>
        <w:autoSpaceDN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>В ДО</w:t>
      </w:r>
      <w:r w:rsidR="00CB37A5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создана и используется развивающая речевая среда с учетом задач для каждой возрастной группы.</w:t>
      </w:r>
    </w:p>
    <w:p w:rsidR="00635848" w:rsidRPr="007040B2" w:rsidRDefault="007040B2" w:rsidP="007040B2">
      <w:pPr>
        <w:widowControl w:val="0"/>
        <w:autoSpaceDE w:val="0"/>
        <w:autoSpaceDN w:val="0"/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spacing w:val="-15"/>
          <w:w w:val="110"/>
          <w:sz w:val="24"/>
          <w:szCs w:val="24"/>
        </w:rPr>
      </w:pPr>
      <w:r w:rsidRPr="007040B2">
        <w:rPr>
          <w:rFonts w:ascii="Times New Roman" w:eastAsia="Times New Roman" w:hAnsi="Times New Roman" w:cs="Times New Roman"/>
          <w:b/>
          <w:spacing w:val="-15"/>
          <w:w w:val="110"/>
          <w:sz w:val="24"/>
          <w:szCs w:val="24"/>
        </w:rPr>
        <w:t>Возрастная группа от 3 до 4 лет</w:t>
      </w:r>
    </w:p>
    <w:p w:rsidR="008F2126" w:rsidRPr="008F2126" w:rsidRDefault="008C5E53" w:rsidP="008F2126">
      <w:pPr>
        <w:widowControl w:val="0"/>
        <w:autoSpaceDE w:val="0"/>
        <w:autoSpaceDN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П</w:t>
      </w:r>
      <w:r w:rsidR="008F2126" w:rsidRPr="008F2126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омогать</w:t>
      </w:r>
      <w:r w:rsidR="008F2126" w:rsidRPr="008F2126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="008F2126" w:rsidRPr="008F2126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детям</w:t>
      </w:r>
      <w:r w:rsidR="008F2126" w:rsidRPr="008F2126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="008F2126" w:rsidRPr="008F2126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общаться</w:t>
      </w:r>
      <w:proofErr w:type="gramEnd"/>
      <w:r w:rsidR="008F2126" w:rsidRPr="008F2126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="008F2126" w:rsidRPr="008F2126">
        <w:rPr>
          <w:rFonts w:ascii="Times New Roman" w:eastAsia="Times New Roman" w:hAnsi="Times New Roman" w:cs="Times New Roman"/>
          <w:w w:val="110"/>
          <w:sz w:val="24"/>
          <w:szCs w:val="24"/>
        </w:rPr>
        <w:t>со</w:t>
      </w:r>
      <w:r w:rsidR="008F2126" w:rsidRPr="008F2126">
        <w:rPr>
          <w:rFonts w:ascii="Times New Roman" w:eastAsia="Times New Roman" w:hAnsi="Times New Roman" w:cs="Times New Roman"/>
          <w:spacing w:val="-56"/>
          <w:w w:val="110"/>
          <w:sz w:val="24"/>
          <w:szCs w:val="24"/>
        </w:rPr>
        <w:t xml:space="preserve"> </w:t>
      </w:r>
      <w:r w:rsidR="008F2126" w:rsidRPr="008F2126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сверстниками и взрослыми, подсказывать </w:t>
      </w:r>
      <w:r w:rsidR="008F2126" w:rsidRPr="008F2126">
        <w:rPr>
          <w:rFonts w:ascii="Times New Roman" w:eastAsia="Times New Roman" w:hAnsi="Times New Roman" w:cs="Times New Roman"/>
          <w:w w:val="110"/>
          <w:sz w:val="24"/>
          <w:szCs w:val="24"/>
        </w:rPr>
        <w:lastRenderedPageBreak/>
        <w:t>детям образцы обращения,</w:t>
      </w:r>
      <w:r w:rsidR="008F2126" w:rsidRPr="008F2126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8F2126" w:rsidRPr="008F2126">
        <w:rPr>
          <w:rFonts w:ascii="Times New Roman" w:eastAsia="Times New Roman" w:hAnsi="Times New Roman" w:cs="Times New Roman"/>
          <w:w w:val="110"/>
          <w:sz w:val="24"/>
          <w:szCs w:val="24"/>
        </w:rPr>
        <w:t>помогать детям посредством речи взаимодействовать и налаживать</w:t>
      </w:r>
      <w:r w:rsidR="008F2126" w:rsidRPr="008F2126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8F2126" w:rsidRPr="008F2126">
        <w:rPr>
          <w:rFonts w:ascii="Times New Roman" w:eastAsia="Times New Roman" w:hAnsi="Times New Roman" w:cs="Times New Roman"/>
          <w:w w:val="110"/>
          <w:sz w:val="24"/>
          <w:szCs w:val="24"/>
        </w:rPr>
        <w:t>контакты</w:t>
      </w:r>
      <w:r w:rsidR="008F2126" w:rsidRPr="008F2126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="008F2126" w:rsidRPr="008F2126">
        <w:rPr>
          <w:rFonts w:ascii="Times New Roman" w:eastAsia="Times New Roman" w:hAnsi="Times New Roman" w:cs="Times New Roman"/>
          <w:w w:val="110"/>
          <w:sz w:val="24"/>
          <w:szCs w:val="24"/>
        </w:rPr>
        <w:t>друг</w:t>
      </w:r>
      <w:r w:rsidR="008F2126" w:rsidRPr="008F2126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="008F2126" w:rsidRPr="008F2126">
        <w:rPr>
          <w:rFonts w:ascii="Times New Roman" w:eastAsia="Times New Roman" w:hAnsi="Times New Roman" w:cs="Times New Roman"/>
          <w:w w:val="110"/>
          <w:sz w:val="24"/>
          <w:szCs w:val="24"/>
        </w:rPr>
        <w:t>с</w:t>
      </w:r>
      <w:r w:rsidR="008F2126" w:rsidRPr="008F2126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="008F2126" w:rsidRPr="008F2126">
        <w:rPr>
          <w:rFonts w:ascii="Times New Roman" w:eastAsia="Times New Roman" w:hAnsi="Times New Roman" w:cs="Times New Roman"/>
          <w:w w:val="110"/>
          <w:sz w:val="24"/>
          <w:szCs w:val="24"/>
        </w:rPr>
        <w:t>другом</w:t>
      </w:r>
      <w:r w:rsidR="008F2126" w:rsidRPr="008F2126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="008F2126" w:rsidRPr="008F2126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="008F2126" w:rsidRPr="008F2126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="008F2126" w:rsidRPr="008F2126">
        <w:rPr>
          <w:rFonts w:ascii="Times New Roman" w:eastAsia="Times New Roman" w:hAnsi="Times New Roman" w:cs="Times New Roman"/>
          <w:w w:val="110"/>
          <w:sz w:val="24"/>
          <w:szCs w:val="24"/>
        </w:rPr>
        <w:t>быту</w:t>
      </w:r>
      <w:r w:rsidR="008F2126" w:rsidRPr="008F2126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="008F2126" w:rsidRPr="008F2126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="008F2126" w:rsidRPr="008F2126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="008F2126" w:rsidRPr="008F2126">
        <w:rPr>
          <w:rFonts w:ascii="Times New Roman" w:eastAsia="Times New Roman" w:hAnsi="Times New Roman" w:cs="Times New Roman"/>
          <w:w w:val="110"/>
          <w:sz w:val="24"/>
          <w:szCs w:val="24"/>
        </w:rPr>
        <w:t>самостоятельных</w:t>
      </w:r>
      <w:r w:rsidR="008F2126" w:rsidRPr="008F2126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="008F2126" w:rsidRPr="008F2126">
        <w:rPr>
          <w:rFonts w:ascii="Times New Roman" w:eastAsia="Times New Roman" w:hAnsi="Times New Roman" w:cs="Times New Roman"/>
          <w:w w:val="110"/>
          <w:sz w:val="24"/>
          <w:szCs w:val="24"/>
        </w:rPr>
        <w:t>играх.</w:t>
      </w:r>
    </w:p>
    <w:p w:rsidR="008F2126" w:rsidRPr="007040B2" w:rsidRDefault="008F2126" w:rsidP="007040B2">
      <w:pPr>
        <w:widowControl w:val="0"/>
        <w:autoSpaceDE w:val="0"/>
        <w:autoSpaceDN w:val="0"/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spacing w:val="-15"/>
          <w:w w:val="110"/>
          <w:sz w:val="24"/>
          <w:szCs w:val="24"/>
        </w:rPr>
      </w:pPr>
      <w:r w:rsidRPr="007040B2">
        <w:rPr>
          <w:rFonts w:ascii="Times New Roman" w:eastAsia="Times New Roman" w:hAnsi="Times New Roman" w:cs="Times New Roman"/>
          <w:b/>
          <w:spacing w:val="-15"/>
          <w:w w:val="110"/>
          <w:sz w:val="24"/>
          <w:szCs w:val="24"/>
        </w:rPr>
        <w:t>В</w:t>
      </w:r>
      <w:r w:rsidR="007040B2" w:rsidRPr="007040B2">
        <w:rPr>
          <w:rFonts w:ascii="Times New Roman" w:eastAsia="Times New Roman" w:hAnsi="Times New Roman" w:cs="Times New Roman"/>
          <w:b/>
          <w:spacing w:val="-15"/>
          <w:w w:val="110"/>
          <w:sz w:val="24"/>
          <w:szCs w:val="24"/>
        </w:rPr>
        <w:t>озрастная группа от 4 до 5 лет</w:t>
      </w:r>
    </w:p>
    <w:p w:rsidR="00065087" w:rsidRDefault="00065087" w:rsidP="00065087">
      <w:pPr>
        <w:widowControl w:val="0"/>
        <w:autoSpaceDE w:val="0"/>
        <w:autoSpaceDN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w w:val="110"/>
          <w:sz w:val="24"/>
          <w:szCs w:val="24"/>
        </w:rPr>
      </w:pPr>
      <w:r w:rsidRPr="00065087">
        <w:rPr>
          <w:rFonts w:ascii="Times New Roman" w:eastAsia="Times New Roman" w:hAnsi="Times New Roman" w:cs="Times New Roman"/>
          <w:w w:val="105"/>
          <w:sz w:val="24"/>
          <w:szCs w:val="24"/>
        </w:rPr>
        <w:t>Удовлет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ворять потребность детей в полу</w:t>
      </w:r>
      <w:r w:rsidRPr="00065087">
        <w:rPr>
          <w:rFonts w:ascii="Times New Roman" w:eastAsia="Times New Roman" w:hAnsi="Times New Roman" w:cs="Times New Roman"/>
          <w:w w:val="110"/>
          <w:sz w:val="24"/>
          <w:szCs w:val="24"/>
        </w:rPr>
        <w:t>чении и обсуждении информации о предметах, явлениях, событиях,</w:t>
      </w:r>
      <w:r w:rsidRPr="00065087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65087">
        <w:rPr>
          <w:rFonts w:ascii="Times New Roman" w:eastAsia="Times New Roman" w:hAnsi="Times New Roman" w:cs="Times New Roman"/>
          <w:w w:val="110"/>
          <w:sz w:val="24"/>
          <w:szCs w:val="24"/>
        </w:rPr>
        <w:t>выходящих</w:t>
      </w:r>
      <w:r w:rsidRPr="00065087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065087">
        <w:rPr>
          <w:rFonts w:ascii="Times New Roman" w:eastAsia="Times New Roman" w:hAnsi="Times New Roman" w:cs="Times New Roman"/>
          <w:w w:val="110"/>
          <w:sz w:val="24"/>
          <w:szCs w:val="24"/>
        </w:rPr>
        <w:t>за</w:t>
      </w:r>
      <w:r w:rsidRPr="00065087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065087">
        <w:rPr>
          <w:rFonts w:ascii="Times New Roman" w:eastAsia="Times New Roman" w:hAnsi="Times New Roman" w:cs="Times New Roman"/>
          <w:w w:val="110"/>
          <w:sz w:val="24"/>
          <w:szCs w:val="24"/>
        </w:rPr>
        <w:t>пределы</w:t>
      </w:r>
      <w:r w:rsidRPr="00065087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proofErr w:type="gramStart"/>
      <w:r w:rsidRPr="00065087">
        <w:rPr>
          <w:rFonts w:ascii="Times New Roman" w:eastAsia="Times New Roman" w:hAnsi="Times New Roman" w:cs="Times New Roman"/>
          <w:w w:val="110"/>
          <w:sz w:val="24"/>
          <w:szCs w:val="24"/>
        </w:rPr>
        <w:t>привычного</w:t>
      </w:r>
      <w:r w:rsidRPr="00065087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065087">
        <w:rPr>
          <w:rFonts w:ascii="Times New Roman" w:eastAsia="Times New Roman" w:hAnsi="Times New Roman" w:cs="Times New Roman"/>
          <w:w w:val="110"/>
          <w:sz w:val="24"/>
          <w:szCs w:val="24"/>
        </w:rPr>
        <w:t>им</w:t>
      </w:r>
      <w:proofErr w:type="gramEnd"/>
      <w:r w:rsidRPr="00065087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065087">
        <w:rPr>
          <w:rFonts w:ascii="Times New Roman" w:eastAsia="Times New Roman" w:hAnsi="Times New Roman" w:cs="Times New Roman"/>
          <w:w w:val="110"/>
          <w:sz w:val="24"/>
          <w:szCs w:val="24"/>
        </w:rPr>
        <w:t>ближайшего</w:t>
      </w:r>
      <w:r w:rsidRPr="00065087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065087">
        <w:rPr>
          <w:rFonts w:ascii="Times New Roman" w:eastAsia="Times New Roman" w:hAnsi="Times New Roman" w:cs="Times New Roman"/>
          <w:w w:val="110"/>
          <w:sz w:val="24"/>
          <w:szCs w:val="24"/>
        </w:rPr>
        <w:t>окружения.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</w:t>
      </w:r>
      <w:r w:rsidRPr="00065087">
        <w:rPr>
          <w:rFonts w:ascii="Times New Roman" w:eastAsia="Times New Roman" w:hAnsi="Times New Roman" w:cs="Times New Roman"/>
          <w:w w:val="110"/>
          <w:sz w:val="24"/>
          <w:szCs w:val="24"/>
        </w:rPr>
        <w:t>Выслушивать детей, уточнять их ответы, подсказывать слова, более</w:t>
      </w:r>
      <w:r w:rsidRPr="00065087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65087">
        <w:rPr>
          <w:rFonts w:ascii="Times New Roman" w:eastAsia="Times New Roman" w:hAnsi="Times New Roman" w:cs="Times New Roman"/>
          <w:w w:val="110"/>
          <w:sz w:val="24"/>
          <w:szCs w:val="24"/>
        </w:rPr>
        <w:t>точно</w:t>
      </w:r>
      <w:r w:rsidRPr="00065087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65087">
        <w:rPr>
          <w:rFonts w:ascii="Times New Roman" w:eastAsia="Times New Roman" w:hAnsi="Times New Roman" w:cs="Times New Roman"/>
          <w:w w:val="110"/>
          <w:sz w:val="24"/>
          <w:szCs w:val="24"/>
        </w:rPr>
        <w:t>отражающие</w:t>
      </w:r>
      <w:r w:rsidRPr="00065087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065087">
        <w:rPr>
          <w:rFonts w:ascii="Times New Roman" w:eastAsia="Times New Roman" w:hAnsi="Times New Roman" w:cs="Times New Roman"/>
          <w:w w:val="110"/>
          <w:sz w:val="24"/>
          <w:szCs w:val="24"/>
        </w:rPr>
        <w:t>особенность п</w:t>
      </w:r>
      <w:r w:rsidR="007040B2">
        <w:rPr>
          <w:rFonts w:ascii="Times New Roman" w:eastAsia="Times New Roman" w:hAnsi="Times New Roman" w:cs="Times New Roman"/>
          <w:w w:val="110"/>
          <w:sz w:val="24"/>
          <w:szCs w:val="24"/>
        </w:rPr>
        <w:t>редмета, явления, состояния, по</w:t>
      </w:r>
      <w:r w:rsidRPr="00065087">
        <w:rPr>
          <w:rFonts w:ascii="Times New Roman" w:eastAsia="Times New Roman" w:hAnsi="Times New Roman" w:cs="Times New Roman"/>
          <w:w w:val="110"/>
          <w:sz w:val="24"/>
          <w:szCs w:val="24"/>
        </w:rPr>
        <w:t>ступка;</w:t>
      </w:r>
      <w:r w:rsidRPr="00065087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065087">
        <w:rPr>
          <w:rFonts w:ascii="Times New Roman" w:eastAsia="Times New Roman" w:hAnsi="Times New Roman" w:cs="Times New Roman"/>
          <w:w w:val="110"/>
          <w:sz w:val="24"/>
          <w:szCs w:val="24"/>
        </w:rPr>
        <w:t>помогать</w:t>
      </w:r>
      <w:r w:rsidRPr="00065087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065087">
        <w:rPr>
          <w:rFonts w:ascii="Times New Roman" w:eastAsia="Times New Roman" w:hAnsi="Times New Roman" w:cs="Times New Roman"/>
          <w:w w:val="110"/>
          <w:sz w:val="24"/>
          <w:szCs w:val="24"/>
        </w:rPr>
        <w:t>логично</w:t>
      </w:r>
      <w:r w:rsidRPr="00065087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065087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065087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065087">
        <w:rPr>
          <w:rFonts w:ascii="Times New Roman" w:eastAsia="Times New Roman" w:hAnsi="Times New Roman" w:cs="Times New Roman"/>
          <w:w w:val="110"/>
          <w:sz w:val="24"/>
          <w:szCs w:val="24"/>
        </w:rPr>
        <w:t>понятно</w:t>
      </w:r>
      <w:r w:rsidRPr="00065087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065087">
        <w:rPr>
          <w:rFonts w:ascii="Times New Roman" w:eastAsia="Times New Roman" w:hAnsi="Times New Roman" w:cs="Times New Roman"/>
          <w:w w:val="110"/>
          <w:sz w:val="24"/>
          <w:szCs w:val="24"/>
        </w:rPr>
        <w:t>высказывать</w:t>
      </w:r>
      <w:r w:rsidRPr="00065087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065087">
        <w:rPr>
          <w:rFonts w:ascii="Times New Roman" w:eastAsia="Times New Roman" w:hAnsi="Times New Roman" w:cs="Times New Roman"/>
          <w:w w:val="110"/>
          <w:sz w:val="24"/>
          <w:szCs w:val="24"/>
        </w:rPr>
        <w:t>суждение.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</w:t>
      </w:r>
      <w:r w:rsidRPr="00065087">
        <w:rPr>
          <w:rFonts w:ascii="Times New Roman" w:eastAsia="Times New Roman" w:hAnsi="Times New Roman" w:cs="Times New Roman"/>
          <w:w w:val="110"/>
          <w:sz w:val="24"/>
          <w:szCs w:val="24"/>
        </w:rPr>
        <w:t>Рассказывать детям об интересных фактах и событиях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.</w:t>
      </w:r>
    </w:p>
    <w:p w:rsidR="00065087" w:rsidRPr="007040B2" w:rsidRDefault="007040B2" w:rsidP="007040B2">
      <w:pPr>
        <w:widowControl w:val="0"/>
        <w:autoSpaceDE w:val="0"/>
        <w:autoSpaceDN w:val="0"/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spacing w:val="-15"/>
          <w:w w:val="110"/>
          <w:sz w:val="24"/>
          <w:szCs w:val="24"/>
        </w:rPr>
      </w:pPr>
      <w:r w:rsidRPr="007040B2">
        <w:rPr>
          <w:rFonts w:ascii="Times New Roman" w:eastAsia="Times New Roman" w:hAnsi="Times New Roman" w:cs="Times New Roman"/>
          <w:b/>
          <w:spacing w:val="-15"/>
          <w:w w:val="110"/>
          <w:sz w:val="24"/>
          <w:szCs w:val="24"/>
        </w:rPr>
        <w:t>Возрастная группа от 5 до 6 лет</w:t>
      </w:r>
    </w:p>
    <w:p w:rsidR="00795DC7" w:rsidRPr="007040B2" w:rsidRDefault="00795DC7" w:rsidP="00795DC7">
      <w:pPr>
        <w:widowControl w:val="0"/>
        <w:autoSpaceDE w:val="0"/>
        <w:autoSpaceDN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040B2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Продолжать развивать речь как средство</w:t>
      </w:r>
      <w:r w:rsidRPr="007040B2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 xml:space="preserve"> </w:t>
      </w:r>
      <w:r w:rsidRPr="007040B2">
        <w:rPr>
          <w:rFonts w:ascii="Times New Roman" w:eastAsia="Times New Roman" w:hAnsi="Times New Roman" w:cs="Times New Roman"/>
          <w:w w:val="110"/>
          <w:sz w:val="24"/>
          <w:szCs w:val="24"/>
        </w:rPr>
        <w:t>общения. Расширять представления детей о многообразии окружающего мира. Поощрять попытки</w:t>
      </w:r>
      <w:r w:rsidRPr="007040B2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040B2">
        <w:rPr>
          <w:rFonts w:ascii="Times New Roman" w:eastAsia="Times New Roman" w:hAnsi="Times New Roman" w:cs="Times New Roman"/>
          <w:w w:val="110"/>
          <w:sz w:val="24"/>
          <w:szCs w:val="24"/>
        </w:rPr>
        <w:t>ребенка делиться</w:t>
      </w:r>
      <w:r w:rsidRPr="007040B2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7040B2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с </w:t>
      </w:r>
      <w:r w:rsidRPr="007040B2">
        <w:rPr>
          <w:rFonts w:ascii="Times New Roman" w:eastAsia="Times New Roman" w:hAnsi="Times New Roman" w:cs="Times New Roman"/>
          <w:w w:val="110"/>
          <w:sz w:val="24"/>
          <w:szCs w:val="24"/>
        </w:rPr>
        <w:t>педагогом  и другими детьми разнообразными впечатлениями, уточнять источник полученной</w:t>
      </w:r>
      <w:r w:rsidRPr="007040B2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040B2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 xml:space="preserve">информации. </w:t>
      </w:r>
      <w:r w:rsidRPr="007040B2">
        <w:rPr>
          <w:rFonts w:ascii="Times New Roman" w:eastAsia="Times New Roman" w:hAnsi="Times New Roman" w:cs="Times New Roman"/>
          <w:w w:val="110"/>
          <w:sz w:val="24"/>
          <w:szCs w:val="24"/>
        </w:rPr>
        <w:t>Развивать стремление детей выражать свое отношение к окружающему, самостоятельно находить для этого различные речевые средства;</w:t>
      </w:r>
      <w:r w:rsidRPr="007040B2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040B2">
        <w:rPr>
          <w:rFonts w:ascii="Times New Roman" w:eastAsia="Times New Roman" w:hAnsi="Times New Roman" w:cs="Times New Roman"/>
          <w:w w:val="110"/>
          <w:sz w:val="24"/>
          <w:szCs w:val="24"/>
        </w:rPr>
        <w:t>побуждать к использованию в речи малые формы фольклора. Показать значение родного языка в формировании</w:t>
      </w:r>
      <w:r w:rsidRPr="007040B2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040B2">
        <w:rPr>
          <w:rFonts w:ascii="Times New Roman" w:eastAsia="Times New Roman" w:hAnsi="Times New Roman" w:cs="Times New Roman"/>
          <w:w w:val="110"/>
          <w:sz w:val="24"/>
          <w:szCs w:val="24"/>
        </w:rPr>
        <w:t>основ</w:t>
      </w:r>
      <w:r w:rsidRPr="007040B2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7040B2">
        <w:rPr>
          <w:rFonts w:ascii="Times New Roman" w:eastAsia="Times New Roman" w:hAnsi="Times New Roman" w:cs="Times New Roman"/>
          <w:w w:val="110"/>
          <w:sz w:val="24"/>
          <w:szCs w:val="24"/>
        </w:rPr>
        <w:t>нравственности.</w:t>
      </w:r>
    </w:p>
    <w:p w:rsidR="006966E5" w:rsidRPr="007040B2" w:rsidRDefault="007040B2" w:rsidP="007040B2">
      <w:pPr>
        <w:widowControl w:val="0"/>
        <w:autoSpaceDE w:val="0"/>
        <w:autoSpaceDN w:val="0"/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spacing w:val="-15"/>
          <w:w w:val="110"/>
          <w:sz w:val="24"/>
          <w:szCs w:val="24"/>
        </w:rPr>
      </w:pPr>
      <w:r w:rsidRPr="007040B2">
        <w:rPr>
          <w:rFonts w:ascii="Times New Roman" w:eastAsia="Times New Roman" w:hAnsi="Times New Roman" w:cs="Times New Roman"/>
          <w:b/>
          <w:spacing w:val="-15"/>
          <w:w w:val="110"/>
          <w:sz w:val="24"/>
          <w:szCs w:val="24"/>
        </w:rPr>
        <w:t>Возрастная группа от 6 до 7 лет</w:t>
      </w:r>
    </w:p>
    <w:p w:rsidR="001B2B7D" w:rsidRPr="007040B2" w:rsidRDefault="001B2B7D" w:rsidP="001B2B7D">
      <w:pPr>
        <w:widowControl w:val="0"/>
        <w:autoSpaceDE w:val="0"/>
        <w:autoSpaceDN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</w:pPr>
      <w:r w:rsidRPr="007040B2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Совершенствовать</w:t>
      </w:r>
      <w:r w:rsidRPr="007040B2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7040B2">
        <w:rPr>
          <w:rFonts w:ascii="Times New Roman" w:eastAsia="Times New Roman" w:hAnsi="Times New Roman" w:cs="Times New Roman"/>
          <w:w w:val="110"/>
          <w:sz w:val="24"/>
          <w:szCs w:val="24"/>
        </w:rPr>
        <w:t>речь</w:t>
      </w:r>
      <w:r w:rsidRPr="007040B2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7040B2">
        <w:rPr>
          <w:rFonts w:ascii="Times New Roman" w:eastAsia="Times New Roman" w:hAnsi="Times New Roman" w:cs="Times New Roman"/>
          <w:w w:val="110"/>
          <w:sz w:val="24"/>
          <w:szCs w:val="24"/>
        </w:rPr>
        <w:t>как</w:t>
      </w:r>
      <w:r w:rsidRPr="007040B2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7040B2">
        <w:rPr>
          <w:rFonts w:ascii="Times New Roman" w:eastAsia="Times New Roman" w:hAnsi="Times New Roman" w:cs="Times New Roman"/>
          <w:w w:val="110"/>
          <w:sz w:val="24"/>
          <w:szCs w:val="24"/>
        </w:rPr>
        <w:t>средство</w:t>
      </w:r>
      <w:r w:rsidRPr="007040B2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="00827FA3" w:rsidRPr="007040B2">
        <w:rPr>
          <w:rFonts w:ascii="Times New Roman" w:eastAsia="Times New Roman" w:hAnsi="Times New Roman" w:cs="Times New Roman"/>
          <w:w w:val="110"/>
          <w:sz w:val="24"/>
          <w:szCs w:val="24"/>
        </w:rPr>
        <w:t>об</w:t>
      </w:r>
      <w:r w:rsidRPr="007040B2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щения. Опираясь на </w:t>
      </w:r>
      <w:proofErr w:type="gramStart"/>
      <w:r w:rsidRPr="007040B2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опыт детей </w:t>
      </w:r>
      <w:r w:rsidR="00827FA3" w:rsidRPr="007040B2">
        <w:rPr>
          <w:rFonts w:ascii="Times New Roman" w:eastAsia="Times New Roman" w:hAnsi="Times New Roman" w:cs="Times New Roman"/>
          <w:w w:val="110"/>
          <w:sz w:val="24"/>
          <w:szCs w:val="24"/>
        </w:rPr>
        <w:t>и учитывая</w:t>
      </w:r>
      <w:proofErr w:type="gramEnd"/>
      <w:r w:rsidR="00827FA3" w:rsidRPr="007040B2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их предпочтения, под</w:t>
      </w:r>
      <w:r w:rsidRPr="007040B2">
        <w:rPr>
          <w:rFonts w:ascii="Times New Roman" w:eastAsia="Times New Roman" w:hAnsi="Times New Roman" w:cs="Times New Roman"/>
          <w:w w:val="110"/>
          <w:sz w:val="24"/>
          <w:szCs w:val="24"/>
        </w:rPr>
        <w:t>бирать наглядные материалы для с</w:t>
      </w:r>
      <w:r w:rsidR="00827FA3" w:rsidRPr="007040B2">
        <w:rPr>
          <w:rFonts w:ascii="Times New Roman" w:eastAsia="Times New Roman" w:hAnsi="Times New Roman" w:cs="Times New Roman"/>
          <w:w w:val="110"/>
          <w:sz w:val="24"/>
          <w:szCs w:val="24"/>
        </w:rPr>
        <w:t>амостоятельного восприятия с по</w:t>
      </w:r>
      <w:r w:rsidRPr="007040B2">
        <w:rPr>
          <w:rFonts w:ascii="Times New Roman" w:eastAsia="Times New Roman" w:hAnsi="Times New Roman" w:cs="Times New Roman"/>
          <w:w w:val="110"/>
          <w:sz w:val="24"/>
          <w:szCs w:val="24"/>
        </w:rPr>
        <w:t>следующим</w:t>
      </w:r>
      <w:r w:rsidRPr="007040B2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7040B2">
        <w:rPr>
          <w:rFonts w:ascii="Times New Roman" w:eastAsia="Times New Roman" w:hAnsi="Times New Roman" w:cs="Times New Roman"/>
          <w:w w:val="110"/>
          <w:sz w:val="24"/>
          <w:szCs w:val="24"/>
        </w:rPr>
        <w:t>обсуждением</w:t>
      </w:r>
      <w:r w:rsidRPr="007040B2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7040B2">
        <w:rPr>
          <w:rFonts w:ascii="Times New Roman" w:eastAsia="Times New Roman" w:hAnsi="Times New Roman" w:cs="Times New Roman"/>
          <w:w w:val="110"/>
          <w:sz w:val="24"/>
          <w:szCs w:val="24"/>
        </w:rPr>
        <w:t>с</w:t>
      </w:r>
      <w:r w:rsidRPr="007040B2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7040B2">
        <w:rPr>
          <w:rFonts w:ascii="Times New Roman" w:eastAsia="Times New Roman" w:hAnsi="Times New Roman" w:cs="Times New Roman"/>
          <w:w w:val="110"/>
          <w:sz w:val="24"/>
          <w:szCs w:val="24"/>
        </w:rPr>
        <w:t>воспитателем</w:t>
      </w:r>
      <w:r w:rsidRPr="007040B2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7040B2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7040B2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7040B2">
        <w:rPr>
          <w:rFonts w:ascii="Times New Roman" w:eastAsia="Times New Roman" w:hAnsi="Times New Roman" w:cs="Times New Roman"/>
          <w:w w:val="110"/>
          <w:sz w:val="24"/>
          <w:szCs w:val="24"/>
        </w:rPr>
        <w:t>сверстниками</w:t>
      </w:r>
      <w:r w:rsidR="00827FA3" w:rsidRPr="007040B2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. </w:t>
      </w:r>
      <w:r w:rsidRPr="007040B2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Уточнять высказывания детей, </w:t>
      </w:r>
      <w:proofErr w:type="gramStart"/>
      <w:r w:rsidRPr="007040B2">
        <w:rPr>
          <w:rFonts w:ascii="Times New Roman" w:eastAsia="Times New Roman" w:hAnsi="Times New Roman" w:cs="Times New Roman"/>
          <w:w w:val="110"/>
          <w:sz w:val="24"/>
          <w:szCs w:val="24"/>
        </w:rPr>
        <w:t>по</w:t>
      </w:r>
      <w:r w:rsidR="00827FA3" w:rsidRPr="007040B2">
        <w:rPr>
          <w:rFonts w:ascii="Times New Roman" w:eastAsia="Times New Roman" w:hAnsi="Times New Roman" w:cs="Times New Roman"/>
          <w:w w:val="110"/>
          <w:sz w:val="24"/>
          <w:szCs w:val="24"/>
        </w:rPr>
        <w:t>могать им более точно характери</w:t>
      </w:r>
      <w:r w:rsidRPr="007040B2">
        <w:rPr>
          <w:rFonts w:ascii="Times New Roman" w:eastAsia="Times New Roman" w:hAnsi="Times New Roman" w:cs="Times New Roman"/>
          <w:w w:val="110"/>
          <w:sz w:val="24"/>
          <w:szCs w:val="24"/>
        </w:rPr>
        <w:t>зовать</w:t>
      </w:r>
      <w:proofErr w:type="gramEnd"/>
      <w:r w:rsidRPr="007040B2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объект, ситуацию; учить высказывать предположения и делать</w:t>
      </w:r>
      <w:r w:rsidRPr="007040B2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7040B2">
        <w:rPr>
          <w:rFonts w:ascii="Times New Roman" w:eastAsia="Times New Roman" w:hAnsi="Times New Roman" w:cs="Times New Roman"/>
          <w:w w:val="110"/>
          <w:sz w:val="24"/>
          <w:szCs w:val="24"/>
        </w:rPr>
        <w:t>простейшие выводы, излагать свои мысли понятно для окружающих.</w:t>
      </w:r>
      <w:r w:rsidRPr="007040B2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7040B2">
        <w:rPr>
          <w:rFonts w:ascii="Times New Roman" w:eastAsia="Times New Roman" w:hAnsi="Times New Roman" w:cs="Times New Roman"/>
          <w:w w:val="110"/>
          <w:sz w:val="24"/>
          <w:szCs w:val="24"/>
        </w:rPr>
        <w:t>Продолжать</w:t>
      </w:r>
      <w:r w:rsidRPr="007040B2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7040B2">
        <w:rPr>
          <w:rFonts w:ascii="Times New Roman" w:eastAsia="Times New Roman" w:hAnsi="Times New Roman" w:cs="Times New Roman"/>
          <w:w w:val="110"/>
          <w:sz w:val="24"/>
          <w:szCs w:val="24"/>
        </w:rPr>
        <w:t>формировать</w:t>
      </w:r>
      <w:r w:rsidRPr="007040B2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7040B2">
        <w:rPr>
          <w:rFonts w:ascii="Times New Roman" w:eastAsia="Times New Roman" w:hAnsi="Times New Roman" w:cs="Times New Roman"/>
          <w:w w:val="110"/>
          <w:sz w:val="24"/>
          <w:szCs w:val="24"/>
        </w:rPr>
        <w:t>умение</w:t>
      </w:r>
      <w:r w:rsidRPr="007040B2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7040B2">
        <w:rPr>
          <w:rFonts w:ascii="Times New Roman" w:eastAsia="Times New Roman" w:hAnsi="Times New Roman" w:cs="Times New Roman"/>
          <w:w w:val="110"/>
          <w:sz w:val="24"/>
          <w:szCs w:val="24"/>
        </w:rPr>
        <w:t>отстаивать</w:t>
      </w:r>
      <w:r w:rsidRPr="007040B2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7040B2">
        <w:rPr>
          <w:rFonts w:ascii="Times New Roman" w:eastAsia="Times New Roman" w:hAnsi="Times New Roman" w:cs="Times New Roman"/>
          <w:w w:val="110"/>
          <w:sz w:val="24"/>
          <w:szCs w:val="24"/>
        </w:rPr>
        <w:t>свою</w:t>
      </w:r>
      <w:r w:rsidRPr="007040B2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7040B2">
        <w:rPr>
          <w:rFonts w:ascii="Times New Roman" w:eastAsia="Times New Roman" w:hAnsi="Times New Roman" w:cs="Times New Roman"/>
          <w:w w:val="110"/>
          <w:sz w:val="24"/>
          <w:szCs w:val="24"/>
        </w:rPr>
        <w:t>точку</w:t>
      </w:r>
      <w:r w:rsidRPr="007040B2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7040B2">
        <w:rPr>
          <w:rFonts w:ascii="Times New Roman" w:eastAsia="Times New Roman" w:hAnsi="Times New Roman" w:cs="Times New Roman"/>
          <w:w w:val="110"/>
          <w:sz w:val="24"/>
          <w:szCs w:val="24"/>
        </w:rPr>
        <w:t>зрения.</w:t>
      </w:r>
      <w:r w:rsidRPr="007040B2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="00827FA3" w:rsidRPr="007040B2">
        <w:rPr>
          <w:rFonts w:ascii="Times New Roman" w:eastAsia="Times New Roman" w:hAnsi="Times New Roman" w:cs="Times New Roman"/>
          <w:w w:val="110"/>
          <w:sz w:val="24"/>
          <w:szCs w:val="24"/>
        </w:rPr>
        <w:t>При</w:t>
      </w:r>
      <w:r w:rsidRPr="007040B2">
        <w:rPr>
          <w:rFonts w:ascii="Times New Roman" w:eastAsia="Times New Roman" w:hAnsi="Times New Roman" w:cs="Times New Roman"/>
          <w:w w:val="110"/>
          <w:sz w:val="24"/>
          <w:szCs w:val="24"/>
        </w:rPr>
        <w:t>учать</w:t>
      </w:r>
      <w:r w:rsidRPr="007040B2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7040B2">
        <w:rPr>
          <w:rFonts w:ascii="Times New Roman" w:eastAsia="Times New Roman" w:hAnsi="Times New Roman" w:cs="Times New Roman"/>
          <w:w w:val="110"/>
          <w:sz w:val="24"/>
          <w:szCs w:val="24"/>
        </w:rPr>
        <w:t>детей</w:t>
      </w:r>
      <w:r w:rsidRPr="007040B2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7040B2">
        <w:rPr>
          <w:rFonts w:ascii="Times New Roman" w:eastAsia="Times New Roman" w:hAnsi="Times New Roman" w:cs="Times New Roman"/>
          <w:w w:val="110"/>
          <w:sz w:val="24"/>
          <w:szCs w:val="24"/>
        </w:rPr>
        <w:t>к</w:t>
      </w:r>
      <w:r w:rsidRPr="007040B2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7040B2">
        <w:rPr>
          <w:rFonts w:ascii="Times New Roman" w:eastAsia="Times New Roman" w:hAnsi="Times New Roman" w:cs="Times New Roman"/>
          <w:w w:val="110"/>
          <w:sz w:val="24"/>
          <w:szCs w:val="24"/>
        </w:rPr>
        <w:t>самостоятельности</w:t>
      </w:r>
      <w:r w:rsidRPr="007040B2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7040B2">
        <w:rPr>
          <w:rFonts w:ascii="Times New Roman" w:eastAsia="Times New Roman" w:hAnsi="Times New Roman" w:cs="Times New Roman"/>
          <w:w w:val="110"/>
          <w:sz w:val="24"/>
          <w:szCs w:val="24"/>
        </w:rPr>
        <w:t>суждений.</w:t>
      </w:r>
      <w:r w:rsidR="00827FA3" w:rsidRPr="007040B2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</w:t>
      </w:r>
      <w:r w:rsidRPr="007040B2">
        <w:rPr>
          <w:rFonts w:ascii="Times New Roman" w:eastAsia="Times New Roman" w:hAnsi="Times New Roman" w:cs="Times New Roman"/>
          <w:w w:val="110"/>
          <w:sz w:val="24"/>
          <w:szCs w:val="24"/>
        </w:rPr>
        <w:t>Помогать</w:t>
      </w:r>
      <w:r w:rsidRPr="007040B2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7040B2">
        <w:rPr>
          <w:rFonts w:ascii="Times New Roman" w:eastAsia="Times New Roman" w:hAnsi="Times New Roman" w:cs="Times New Roman"/>
          <w:w w:val="110"/>
          <w:sz w:val="24"/>
          <w:szCs w:val="24"/>
        </w:rPr>
        <w:t>осваивать</w:t>
      </w:r>
      <w:r w:rsidRPr="007040B2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7040B2">
        <w:rPr>
          <w:rFonts w:ascii="Times New Roman" w:eastAsia="Times New Roman" w:hAnsi="Times New Roman" w:cs="Times New Roman"/>
          <w:w w:val="110"/>
          <w:sz w:val="24"/>
          <w:szCs w:val="24"/>
        </w:rPr>
        <w:t>формы</w:t>
      </w:r>
      <w:r w:rsidRPr="007040B2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7040B2">
        <w:rPr>
          <w:rFonts w:ascii="Times New Roman" w:eastAsia="Times New Roman" w:hAnsi="Times New Roman" w:cs="Times New Roman"/>
          <w:w w:val="110"/>
          <w:sz w:val="24"/>
          <w:szCs w:val="24"/>
        </w:rPr>
        <w:t>речевого</w:t>
      </w:r>
      <w:r w:rsidRPr="007040B2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7040B2">
        <w:rPr>
          <w:rFonts w:ascii="Times New Roman" w:eastAsia="Times New Roman" w:hAnsi="Times New Roman" w:cs="Times New Roman"/>
          <w:w w:val="110"/>
          <w:sz w:val="24"/>
          <w:szCs w:val="24"/>
        </w:rPr>
        <w:t>этикета</w:t>
      </w:r>
      <w:r w:rsidR="007040B2" w:rsidRPr="007040B2">
        <w:rPr>
          <w:rFonts w:ascii="Times New Roman" w:eastAsia="Times New Roman" w:hAnsi="Times New Roman" w:cs="Times New Roman"/>
          <w:w w:val="110"/>
          <w:sz w:val="24"/>
          <w:szCs w:val="24"/>
        </w:rPr>
        <w:t>.</w:t>
      </w:r>
    </w:p>
    <w:p w:rsidR="007040B2" w:rsidRDefault="007040B2" w:rsidP="007406D2">
      <w:pPr>
        <w:suppressAutoHyphens/>
        <w:spacing w:after="0" w:line="48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7406D2" w:rsidRPr="004D0299" w:rsidRDefault="00CB37A5" w:rsidP="007406D2">
      <w:pPr>
        <w:suppressAutoHyphens/>
        <w:spacing w:after="0" w:line="48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1.2.3. Общности (сообщества) ДОУ</w:t>
      </w:r>
    </w:p>
    <w:p w:rsidR="007406D2" w:rsidRPr="004D0299" w:rsidRDefault="007406D2" w:rsidP="00F86503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D0299">
        <w:rPr>
          <w:rFonts w:ascii="Times New Roman" w:eastAsia="Calibri" w:hAnsi="Times New Roman" w:cs="Times New Roman"/>
          <w:b/>
          <w:bCs/>
          <w:sz w:val="24"/>
          <w:szCs w:val="24"/>
        </w:rPr>
        <w:t>Профессиональная общность</w:t>
      </w:r>
      <w:r w:rsidRPr="004D0299">
        <w:rPr>
          <w:rFonts w:ascii="Times New Roman" w:eastAsia="Calibri" w:hAnsi="Times New Roman" w:cs="Times New Roman"/>
          <w:sz w:val="24"/>
          <w:szCs w:val="24"/>
        </w:rPr>
        <w:t xml:space="preserve"> – это </w:t>
      </w:r>
      <w:r w:rsidRPr="004D0299">
        <w:rPr>
          <w:rFonts w:ascii="Times New Roman" w:eastAsia="Times New Roman" w:hAnsi="Times New Roman" w:cs="Times New Roman"/>
          <w:sz w:val="24"/>
          <w:szCs w:val="24"/>
          <w:lang w:eastAsia="zh-CN"/>
        </w:rPr>
        <w:t>устойчивая система связей и отношений между людьми</w:t>
      </w:r>
      <w:r w:rsidRPr="004D0299">
        <w:rPr>
          <w:rFonts w:ascii="Times New Roman" w:eastAsia="Calibri" w:hAnsi="Times New Roman" w:cs="Times New Roman"/>
          <w:sz w:val="24"/>
          <w:szCs w:val="24"/>
        </w:rPr>
        <w:t xml:space="preserve">, единство целей и задач воспитания, реализуемое всеми сотрудниками ДОО. Сами участники общности </w:t>
      </w:r>
      <w:r w:rsidR="004D0299">
        <w:rPr>
          <w:rFonts w:ascii="Times New Roman" w:eastAsia="Calibri" w:hAnsi="Times New Roman" w:cs="Times New Roman"/>
          <w:sz w:val="24"/>
          <w:szCs w:val="24"/>
        </w:rPr>
        <w:t>разделяют</w:t>
      </w:r>
      <w:r w:rsidRPr="004D0299">
        <w:rPr>
          <w:rFonts w:ascii="Times New Roman" w:eastAsia="Calibri" w:hAnsi="Times New Roman" w:cs="Times New Roman"/>
          <w:sz w:val="24"/>
          <w:szCs w:val="24"/>
        </w:rPr>
        <w:t xml:space="preserve"> те ценности, которые заложены в основу Программы. Основой эффективности такой общности </w:t>
      </w:r>
      <w:r w:rsidR="00CB37A5">
        <w:rPr>
          <w:rFonts w:ascii="Times New Roman" w:eastAsia="Calibri" w:hAnsi="Times New Roman" w:cs="Times New Roman"/>
          <w:sz w:val="24"/>
          <w:szCs w:val="24"/>
        </w:rPr>
        <w:t>в ДОУ</w:t>
      </w:r>
      <w:r w:rsidR="004D029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D0299">
        <w:rPr>
          <w:rFonts w:ascii="Times New Roman" w:eastAsia="Calibri" w:hAnsi="Times New Roman" w:cs="Times New Roman"/>
          <w:sz w:val="24"/>
          <w:szCs w:val="24"/>
        </w:rPr>
        <w:t>является рефлексия собственной профессиональной деятельности.</w:t>
      </w:r>
    </w:p>
    <w:p w:rsidR="004D0299" w:rsidRDefault="00CB37A5" w:rsidP="00F86503">
      <w:pPr>
        <w:suppressAutoHyphens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ДОУ</w:t>
      </w:r>
      <w:r w:rsidR="004D0299">
        <w:rPr>
          <w:rFonts w:ascii="Times New Roman" w:eastAsia="Calibri" w:hAnsi="Times New Roman" w:cs="Times New Roman"/>
          <w:sz w:val="24"/>
          <w:szCs w:val="24"/>
        </w:rPr>
        <w:t xml:space="preserve"> соблюдаются требования к сотрудникам:</w:t>
      </w:r>
    </w:p>
    <w:p w:rsidR="007406D2" w:rsidRPr="004D0299" w:rsidRDefault="004D0299" w:rsidP="004D0299">
      <w:pPr>
        <w:tabs>
          <w:tab w:val="left" w:pos="1134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- </w:t>
      </w:r>
      <w:r w:rsidR="007406D2" w:rsidRPr="004D0299">
        <w:rPr>
          <w:rFonts w:ascii="Times New Roman" w:eastAsia="Calibri" w:hAnsi="Times New Roman" w:cs="Times New Roman"/>
          <w:sz w:val="24"/>
          <w:szCs w:val="24"/>
        </w:rPr>
        <w:t>быть примером в формировании полноценных и сформированных ценностных ориентиров,</w:t>
      </w:r>
      <w:r w:rsidR="007406D2" w:rsidRPr="004D0299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="007406D2" w:rsidRPr="004D0299">
        <w:rPr>
          <w:rFonts w:ascii="Times New Roman" w:eastAsia="Calibri" w:hAnsi="Times New Roman" w:cs="Times New Roman"/>
          <w:sz w:val="24"/>
          <w:szCs w:val="24"/>
        </w:rPr>
        <w:t>норм</w:t>
      </w:r>
      <w:r w:rsidR="007406D2" w:rsidRPr="004D0299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="007406D2" w:rsidRPr="004D0299">
        <w:rPr>
          <w:rFonts w:ascii="Times New Roman" w:eastAsia="Calibri" w:hAnsi="Times New Roman" w:cs="Times New Roman"/>
          <w:sz w:val="24"/>
          <w:szCs w:val="24"/>
        </w:rPr>
        <w:t>общения и поведения;</w:t>
      </w:r>
    </w:p>
    <w:p w:rsidR="007406D2" w:rsidRPr="004D0299" w:rsidRDefault="004D0299" w:rsidP="004D0299">
      <w:pPr>
        <w:tabs>
          <w:tab w:val="left" w:pos="993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7406D2" w:rsidRPr="004D0299">
        <w:rPr>
          <w:rFonts w:ascii="Times New Roman" w:eastAsia="Calibri" w:hAnsi="Times New Roman" w:cs="Times New Roman"/>
          <w:sz w:val="24"/>
          <w:szCs w:val="24"/>
        </w:rPr>
        <w:t>мотивировать детей к общению друг с другом, поощрять даже самые незначительные стремления к общению и взаимодействию;</w:t>
      </w:r>
    </w:p>
    <w:p w:rsidR="007406D2" w:rsidRPr="004D0299" w:rsidRDefault="004D0299" w:rsidP="004D0299">
      <w:pPr>
        <w:tabs>
          <w:tab w:val="left" w:pos="993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7406D2" w:rsidRPr="004D0299">
        <w:rPr>
          <w:rFonts w:ascii="Times New Roman" w:eastAsia="Calibri" w:hAnsi="Times New Roman" w:cs="Times New Roman"/>
          <w:sz w:val="24"/>
          <w:szCs w:val="24"/>
        </w:rPr>
        <w:t>поощрять детскую дружбу, стараться, чтобы дружба между отдельными детьми внутри группы сверстников принимала общественную направленность;</w:t>
      </w:r>
    </w:p>
    <w:p w:rsidR="007406D2" w:rsidRPr="004D0299" w:rsidRDefault="004D0299" w:rsidP="004D0299">
      <w:pPr>
        <w:tabs>
          <w:tab w:val="left" w:pos="993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7406D2" w:rsidRPr="004D0299">
        <w:rPr>
          <w:rFonts w:ascii="Times New Roman" w:eastAsia="Calibri" w:hAnsi="Times New Roman" w:cs="Times New Roman"/>
          <w:sz w:val="24"/>
          <w:szCs w:val="24"/>
        </w:rPr>
        <w:t>заботиться о том, чтобы дети непрерывно приобретали опыт общения на основе чувства доброжелательности;</w:t>
      </w:r>
    </w:p>
    <w:p w:rsidR="007406D2" w:rsidRPr="004D0299" w:rsidRDefault="004D0299" w:rsidP="004D0299">
      <w:pPr>
        <w:tabs>
          <w:tab w:val="left" w:pos="993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7406D2" w:rsidRPr="004D0299">
        <w:rPr>
          <w:rFonts w:ascii="Times New Roman" w:eastAsia="Calibri" w:hAnsi="Times New Roman" w:cs="Times New Roman"/>
          <w:sz w:val="24"/>
          <w:szCs w:val="24"/>
        </w:rPr>
        <w:t xml:space="preserve">содействовать проявлению детьми заботы об окружающих, учить проявлять чуткость к сверстникам, побуждать детей сопереживать, беспокоиться, проявлять внимание </w:t>
      </w:r>
      <w:r w:rsidR="007406D2" w:rsidRPr="004D0299">
        <w:rPr>
          <w:rFonts w:ascii="Times New Roman" w:eastAsia="Calibri" w:hAnsi="Times New Roman" w:cs="Times New Roman"/>
          <w:sz w:val="24"/>
          <w:szCs w:val="24"/>
        </w:rPr>
        <w:br/>
        <w:t>к заболевшему товарищу;</w:t>
      </w:r>
    </w:p>
    <w:p w:rsidR="007406D2" w:rsidRPr="004D0299" w:rsidRDefault="004D0299" w:rsidP="004D0299">
      <w:pPr>
        <w:tabs>
          <w:tab w:val="left" w:pos="993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7406D2" w:rsidRPr="004D0299">
        <w:rPr>
          <w:rFonts w:ascii="Times New Roman" w:eastAsia="Calibri" w:hAnsi="Times New Roman" w:cs="Times New Roman"/>
          <w:sz w:val="24"/>
          <w:szCs w:val="24"/>
        </w:rPr>
        <w:t>воспитывать в детях такие качества личности, которые помогают влиться в общество сверстников (организованность, общительность, отзывчивость, щедрость, доброжелательность и пр.);</w:t>
      </w:r>
    </w:p>
    <w:p w:rsidR="007406D2" w:rsidRPr="004D0299" w:rsidRDefault="004D0299" w:rsidP="004D0299">
      <w:pPr>
        <w:tabs>
          <w:tab w:val="left" w:pos="993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7406D2" w:rsidRPr="004D0299">
        <w:rPr>
          <w:rFonts w:ascii="Times New Roman" w:eastAsia="Calibri" w:hAnsi="Times New Roman" w:cs="Times New Roman"/>
          <w:sz w:val="24"/>
          <w:szCs w:val="24"/>
        </w:rPr>
        <w:t xml:space="preserve">учить детей совместной деятельности, насыщать их жизнь событиями, </w:t>
      </w:r>
      <w:r w:rsidR="007406D2" w:rsidRPr="004D0299">
        <w:rPr>
          <w:rFonts w:ascii="Times New Roman" w:eastAsia="Calibri" w:hAnsi="Times New Roman" w:cs="Times New Roman"/>
          <w:sz w:val="24"/>
          <w:szCs w:val="24"/>
        </w:rPr>
        <w:br/>
        <w:t xml:space="preserve">которые сплачивали бы и объединяли </w:t>
      </w:r>
      <w:r>
        <w:rPr>
          <w:rFonts w:ascii="Times New Roman" w:eastAsia="Calibri" w:hAnsi="Times New Roman" w:cs="Times New Roman"/>
          <w:sz w:val="24"/>
          <w:szCs w:val="24"/>
        </w:rPr>
        <w:t>детей группы</w:t>
      </w:r>
      <w:r w:rsidR="007406D2" w:rsidRPr="004D0299">
        <w:rPr>
          <w:rFonts w:ascii="Times New Roman" w:eastAsia="Calibri" w:hAnsi="Times New Roman" w:cs="Times New Roman"/>
          <w:sz w:val="24"/>
          <w:szCs w:val="24"/>
        </w:rPr>
        <w:t>;</w:t>
      </w:r>
    </w:p>
    <w:p w:rsidR="007406D2" w:rsidRDefault="004D0299" w:rsidP="004D0299">
      <w:pPr>
        <w:tabs>
          <w:tab w:val="left" w:pos="993"/>
        </w:tabs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7406D2" w:rsidRPr="004D0299">
        <w:rPr>
          <w:rFonts w:ascii="Times New Roman" w:eastAsia="Calibri" w:hAnsi="Times New Roman" w:cs="Times New Roman"/>
          <w:sz w:val="24"/>
          <w:szCs w:val="24"/>
        </w:rPr>
        <w:t xml:space="preserve">воспитывать в детях чувство ответственности </w:t>
      </w:r>
      <w:r w:rsidR="004026CC">
        <w:rPr>
          <w:rFonts w:ascii="Times New Roman" w:eastAsia="Calibri" w:hAnsi="Times New Roman" w:cs="Times New Roman"/>
          <w:sz w:val="24"/>
          <w:szCs w:val="24"/>
        </w:rPr>
        <w:t>перед группой за свое поведение;</w:t>
      </w:r>
    </w:p>
    <w:p w:rsidR="004026CC" w:rsidRPr="004026CC" w:rsidRDefault="004026CC" w:rsidP="004026C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Calibri" w:hAnsi="Times New Roman" w:cs="Times New Roman"/>
          <w:sz w:val="24"/>
          <w:szCs w:val="24"/>
        </w:rPr>
        <w:t>-</w:t>
      </w:r>
      <w:r w:rsidRPr="004026CC">
        <w:rPr>
          <w:rFonts w:ascii="PTSerif-Regular" w:hAnsi="PTSerif-Regular" w:cs="PTSerif-Regular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4026CC">
        <w:rPr>
          <w:rFonts w:ascii="Times New Roman" w:hAnsi="Times New Roman" w:cs="Times New Roman"/>
          <w:sz w:val="24"/>
          <w:szCs w:val="24"/>
        </w:rPr>
        <w:t>динаково хорошо относиться ко всем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026CC">
        <w:rPr>
          <w:rFonts w:ascii="Times New Roman" w:hAnsi="Times New Roman" w:cs="Times New Roman"/>
          <w:sz w:val="24"/>
          <w:szCs w:val="24"/>
        </w:rPr>
        <w:t>детям независимо от пола, нации, яз</w:t>
      </w:r>
      <w:r>
        <w:rPr>
          <w:rFonts w:ascii="Times New Roman" w:hAnsi="Times New Roman" w:cs="Times New Roman"/>
          <w:sz w:val="24"/>
          <w:szCs w:val="24"/>
        </w:rPr>
        <w:t>ыка, социального статуса, психо</w:t>
      </w:r>
      <w:r w:rsidRPr="004026CC">
        <w:rPr>
          <w:rFonts w:ascii="Times New Roman" w:hAnsi="Times New Roman" w:cs="Times New Roman"/>
          <w:sz w:val="24"/>
          <w:szCs w:val="24"/>
        </w:rPr>
        <w:t>физиологических и других особенностей</w:t>
      </w:r>
    </w:p>
    <w:p w:rsidR="007406D2" w:rsidRDefault="007406D2" w:rsidP="008C5C90">
      <w:pPr>
        <w:suppressAutoHyphens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5C90">
        <w:rPr>
          <w:rFonts w:ascii="Times New Roman" w:eastAsia="Calibri" w:hAnsi="Times New Roman" w:cs="Times New Roman"/>
          <w:b/>
          <w:bCs/>
          <w:sz w:val="24"/>
          <w:szCs w:val="24"/>
        </w:rPr>
        <w:t>Профессионально-родительская общность</w:t>
      </w:r>
      <w:r w:rsidR="00CB37A5">
        <w:rPr>
          <w:rFonts w:ascii="Times New Roman" w:eastAsia="Calibri" w:hAnsi="Times New Roman" w:cs="Times New Roman"/>
          <w:sz w:val="24"/>
          <w:szCs w:val="24"/>
        </w:rPr>
        <w:t xml:space="preserve"> включает сотрудников ДОУ</w:t>
      </w:r>
      <w:r w:rsidRPr="008C5C90">
        <w:rPr>
          <w:rFonts w:ascii="Times New Roman" w:eastAsia="Calibri" w:hAnsi="Times New Roman" w:cs="Times New Roman"/>
          <w:sz w:val="24"/>
          <w:szCs w:val="24"/>
        </w:rPr>
        <w:t xml:space="preserve"> и всех взрослых членов семей воспитанников, которых связывают не только общие ценности, цели развития и воспитания детей, но и уважение друг к другу. Основная </w:t>
      </w:r>
      <w:r w:rsidR="008C5C90">
        <w:rPr>
          <w:rFonts w:ascii="Times New Roman" w:eastAsia="Calibri" w:hAnsi="Times New Roman" w:cs="Times New Roman"/>
          <w:sz w:val="24"/>
          <w:szCs w:val="24"/>
        </w:rPr>
        <w:t>цель</w:t>
      </w:r>
      <w:r w:rsidRPr="008C5C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C5C90">
        <w:rPr>
          <w:rFonts w:ascii="Times New Roman" w:eastAsia="Calibri" w:hAnsi="Times New Roman" w:cs="Times New Roman"/>
          <w:sz w:val="24"/>
          <w:szCs w:val="24"/>
        </w:rPr>
        <w:t>-</w:t>
      </w:r>
      <w:r w:rsidRPr="008C5C90">
        <w:rPr>
          <w:rFonts w:ascii="Times New Roman" w:eastAsia="Calibri" w:hAnsi="Times New Roman" w:cs="Times New Roman"/>
          <w:sz w:val="24"/>
          <w:szCs w:val="24"/>
        </w:rPr>
        <w:t xml:space="preserve"> объединение усилий</w:t>
      </w:r>
      <w:r w:rsidR="008C5C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C5C90">
        <w:rPr>
          <w:rFonts w:ascii="Times New Roman" w:eastAsia="Calibri" w:hAnsi="Times New Roman" w:cs="Times New Roman"/>
          <w:sz w:val="24"/>
          <w:szCs w:val="24"/>
        </w:rPr>
        <w:t>по во</w:t>
      </w:r>
      <w:r w:rsidR="00CB37A5">
        <w:rPr>
          <w:rFonts w:ascii="Times New Roman" w:eastAsia="Calibri" w:hAnsi="Times New Roman" w:cs="Times New Roman"/>
          <w:sz w:val="24"/>
          <w:szCs w:val="24"/>
        </w:rPr>
        <w:t>спитанию ребенка в семье и в ДОУ</w:t>
      </w:r>
      <w:r w:rsidRPr="008C5C90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767EAE" w:rsidRPr="00767EAE" w:rsidRDefault="00CB37A5" w:rsidP="00767EAE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</w:rPr>
        <w:t>ДОУ</w:t>
      </w:r>
      <w:r w:rsidR="000141B9">
        <w:rPr>
          <w:rFonts w:ascii="Times New Roman" w:hAnsi="Times New Roman" w:cs="Times New Roman"/>
          <w:sz w:val="24"/>
          <w:szCs w:val="24"/>
        </w:rPr>
        <w:t xml:space="preserve"> учитывает изменяю</w:t>
      </w:r>
      <w:r w:rsidR="00767EAE">
        <w:rPr>
          <w:rFonts w:ascii="Times New Roman" w:hAnsi="Times New Roman" w:cs="Times New Roman"/>
          <w:sz w:val="24"/>
          <w:szCs w:val="24"/>
        </w:rPr>
        <w:t>щийся</w:t>
      </w:r>
      <w:r w:rsidR="00767EAE" w:rsidRPr="00767EAE">
        <w:rPr>
          <w:rFonts w:ascii="Times New Roman" w:hAnsi="Times New Roman" w:cs="Times New Roman"/>
          <w:sz w:val="24"/>
          <w:szCs w:val="24"/>
        </w:rPr>
        <w:t xml:space="preserve"> формат взаимодействия родителей и </w:t>
      </w:r>
      <w:r w:rsidR="00767EAE">
        <w:rPr>
          <w:rFonts w:ascii="Times New Roman" w:hAnsi="Times New Roman" w:cs="Times New Roman"/>
          <w:sz w:val="24"/>
          <w:szCs w:val="24"/>
        </w:rPr>
        <w:t>педагогов: р</w:t>
      </w:r>
      <w:r w:rsidR="00767EAE" w:rsidRPr="00767EAE">
        <w:rPr>
          <w:rFonts w:ascii="Times New Roman" w:hAnsi="Times New Roman" w:cs="Times New Roman"/>
          <w:sz w:val="24"/>
          <w:szCs w:val="24"/>
        </w:rPr>
        <w:t>одители из требовательных «заказчиков образовательной</w:t>
      </w:r>
      <w:r w:rsidR="00767EAE">
        <w:rPr>
          <w:rFonts w:ascii="Times New Roman" w:hAnsi="Times New Roman" w:cs="Times New Roman"/>
          <w:sz w:val="24"/>
          <w:szCs w:val="24"/>
        </w:rPr>
        <w:t xml:space="preserve"> </w:t>
      </w:r>
      <w:r w:rsidR="00767EAE" w:rsidRPr="00767EAE">
        <w:rPr>
          <w:rFonts w:ascii="Times New Roman" w:hAnsi="Times New Roman" w:cs="Times New Roman"/>
          <w:sz w:val="24"/>
          <w:szCs w:val="24"/>
        </w:rPr>
        <w:t>услуги» становятся союзниками, партнерами и помощниками</w:t>
      </w:r>
      <w:r w:rsidR="00767EAE">
        <w:rPr>
          <w:rFonts w:ascii="Times New Roman" w:hAnsi="Times New Roman" w:cs="Times New Roman"/>
          <w:sz w:val="24"/>
          <w:szCs w:val="24"/>
        </w:rPr>
        <w:t xml:space="preserve"> педагогов</w:t>
      </w:r>
      <w:r w:rsidR="00767EAE" w:rsidRPr="00767EAE">
        <w:rPr>
          <w:rFonts w:ascii="Times New Roman" w:hAnsi="Times New Roman" w:cs="Times New Roman"/>
          <w:sz w:val="24"/>
          <w:szCs w:val="24"/>
        </w:rPr>
        <w:t>, полноправными участниками образовательного</w:t>
      </w:r>
      <w:r w:rsidR="00767EAE">
        <w:rPr>
          <w:rFonts w:ascii="Times New Roman" w:hAnsi="Times New Roman" w:cs="Times New Roman"/>
          <w:sz w:val="24"/>
          <w:szCs w:val="24"/>
        </w:rPr>
        <w:t xml:space="preserve"> </w:t>
      </w:r>
      <w:r w:rsidR="00767EAE" w:rsidRPr="00767EAE">
        <w:rPr>
          <w:rFonts w:ascii="Times New Roman" w:hAnsi="Times New Roman" w:cs="Times New Roman"/>
          <w:sz w:val="24"/>
          <w:szCs w:val="24"/>
        </w:rPr>
        <w:t>процесса.</w:t>
      </w:r>
    </w:p>
    <w:p w:rsidR="00D35506" w:rsidRPr="008C5C90" w:rsidRDefault="00CB37A5" w:rsidP="00767EAE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ДОУ</w:t>
      </w:r>
      <w:r w:rsidR="008C5C90">
        <w:rPr>
          <w:rFonts w:ascii="Times New Roman" w:hAnsi="Times New Roman" w:cs="Times New Roman"/>
          <w:color w:val="000000"/>
          <w:sz w:val="24"/>
          <w:szCs w:val="24"/>
        </w:rPr>
        <w:t xml:space="preserve"> осуществляется эффек</w:t>
      </w:r>
      <w:r w:rsidR="00D35506" w:rsidRPr="008C5C90">
        <w:rPr>
          <w:rFonts w:ascii="Times New Roman" w:hAnsi="Times New Roman" w:cs="Times New Roman"/>
          <w:color w:val="000000"/>
          <w:sz w:val="24"/>
          <w:szCs w:val="24"/>
        </w:rPr>
        <w:t>тивное взаимодействие с семьями воспитанников, в том числе:</w:t>
      </w:r>
    </w:p>
    <w:p w:rsidR="00D35506" w:rsidRPr="008C5C90" w:rsidRDefault="008C5C90" w:rsidP="008C5C9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3C58A1"/>
          <w:sz w:val="24"/>
          <w:szCs w:val="24"/>
        </w:rPr>
        <w:t xml:space="preserve">- </w:t>
      </w:r>
      <w:r>
        <w:rPr>
          <w:rFonts w:ascii="Times New Roman" w:hAnsi="Times New Roman" w:cs="Times New Roman"/>
          <w:color w:val="000000"/>
          <w:sz w:val="24"/>
          <w:szCs w:val="24"/>
        </w:rPr>
        <w:t>обеспечение открытости</w:t>
      </w:r>
      <w:r w:rsidR="00D35506" w:rsidRPr="008C5C9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воспитательной работы</w:t>
      </w:r>
      <w:r w:rsidR="00D35506" w:rsidRPr="008C5C90">
        <w:rPr>
          <w:rFonts w:ascii="Times New Roman" w:hAnsi="Times New Roman" w:cs="Times New Roman"/>
          <w:color w:val="000000"/>
          <w:sz w:val="24"/>
          <w:szCs w:val="24"/>
        </w:rPr>
        <w:t>: открытость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35506" w:rsidRPr="008C5C90">
        <w:rPr>
          <w:rFonts w:ascii="Times New Roman" w:hAnsi="Times New Roman" w:cs="Times New Roman"/>
          <w:color w:val="000000"/>
          <w:sz w:val="24"/>
          <w:szCs w:val="24"/>
        </w:rPr>
        <w:t>и доступность информации, р</w:t>
      </w:r>
      <w:r>
        <w:rPr>
          <w:rFonts w:ascii="Times New Roman" w:hAnsi="Times New Roman" w:cs="Times New Roman"/>
          <w:color w:val="000000"/>
          <w:sz w:val="24"/>
          <w:szCs w:val="24"/>
        </w:rPr>
        <w:t>егулярность информирования, сво</w:t>
      </w:r>
      <w:r w:rsidR="00D35506" w:rsidRPr="008C5C90">
        <w:rPr>
          <w:rFonts w:ascii="Times New Roman" w:hAnsi="Times New Roman" w:cs="Times New Roman"/>
          <w:color w:val="000000"/>
          <w:sz w:val="24"/>
          <w:szCs w:val="24"/>
        </w:rPr>
        <w:t>бодный доступ родителей в пространство детского сада;</w:t>
      </w:r>
    </w:p>
    <w:p w:rsidR="00D35506" w:rsidRPr="008C5C90" w:rsidRDefault="008C5C90" w:rsidP="008C5C9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3C58A1"/>
          <w:sz w:val="24"/>
          <w:szCs w:val="24"/>
        </w:rPr>
        <w:t xml:space="preserve">- </w:t>
      </w:r>
      <w:r w:rsidR="00D35506" w:rsidRPr="008C5C90">
        <w:rPr>
          <w:rFonts w:ascii="Times New Roman" w:hAnsi="Times New Roman" w:cs="Times New Roman"/>
          <w:color w:val="000000"/>
          <w:sz w:val="24"/>
          <w:szCs w:val="24"/>
        </w:rPr>
        <w:t xml:space="preserve">обеспечение максимального участия родителей в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воспитательном </w:t>
      </w:r>
      <w:r w:rsidR="00D35506" w:rsidRPr="008C5C90">
        <w:rPr>
          <w:rFonts w:ascii="Times New Roman" w:hAnsi="Times New Roman" w:cs="Times New Roman"/>
          <w:color w:val="000000"/>
          <w:sz w:val="24"/>
          <w:szCs w:val="24"/>
        </w:rPr>
        <w:t>процессе (участие родителей в мероприятиях, в решении организационных вопросов и пр.);</w:t>
      </w:r>
    </w:p>
    <w:p w:rsidR="00D35506" w:rsidRPr="008C5C90" w:rsidRDefault="008C5C90" w:rsidP="008C5C9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3C58A1"/>
          <w:sz w:val="24"/>
          <w:szCs w:val="24"/>
        </w:rPr>
        <w:t xml:space="preserve">- </w:t>
      </w:r>
      <w:r w:rsidR="00D35506" w:rsidRPr="008C5C90">
        <w:rPr>
          <w:rFonts w:ascii="Times New Roman" w:hAnsi="Times New Roman" w:cs="Times New Roman"/>
          <w:color w:val="000000"/>
          <w:sz w:val="24"/>
          <w:szCs w:val="24"/>
        </w:rPr>
        <w:t xml:space="preserve">обеспечение педагогической </w:t>
      </w:r>
      <w:r>
        <w:rPr>
          <w:rFonts w:ascii="Times New Roman" w:hAnsi="Times New Roman" w:cs="Times New Roman"/>
          <w:color w:val="000000"/>
          <w:sz w:val="24"/>
          <w:szCs w:val="24"/>
        </w:rPr>
        <w:t>поддержки семьи и повышения ком</w:t>
      </w:r>
      <w:r w:rsidR="00D35506" w:rsidRPr="008C5C90">
        <w:rPr>
          <w:rFonts w:ascii="Times New Roman" w:hAnsi="Times New Roman" w:cs="Times New Roman"/>
          <w:color w:val="000000"/>
          <w:sz w:val="24"/>
          <w:szCs w:val="24"/>
        </w:rPr>
        <w:t>петентности родителей в вопрос</w:t>
      </w:r>
      <w:r>
        <w:rPr>
          <w:rFonts w:ascii="Times New Roman" w:hAnsi="Times New Roman" w:cs="Times New Roman"/>
          <w:color w:val="000000"/>
          <w:sz w:val="24"/>
          <w:szCs w:val="24"/>
        </w:rPr>
        <w:t>ах воспитания детей дошкольного возраста</w:t>
      </w:r>
      <w:r w:rsidR="00D35506" w:rsidRPr="008C5C90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7406D2" w:rsidRDefault="008C5C90" w:rsidP="008C5C9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3C58A1"/>
          <w:sz w:val="24"/>
          <w:szCs w:val="24"/>
        </w:rPr>
        <w:lastRenderedPageBreak/>
        <w:t xml:space="preserve">- </w:t>
      </w:r>
      <w:r w:rsidR="00D35506" w:rsidRPr="008C5C90">
        <w:rPr>
          <w:rFonts w:ascii="Times New Roman" w:hAnsi="Times New Roman" w:cs="Times New Roman"/>
          <w:color w:val="000000"/>
          <w:sz w:val="24"/>
          <w:szCs w:val="24"/>
        </w:rPr>
        <w:t>обеспечение единства подходов к воспитанию детей в условия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х </w:t>
      </w:r>
      <w:r w:rsidR="00D8663F">
        <w:rPr>
          <w:rFonts w:ascii="Times New Roman" w:hAnsi="Times New Roman" w:cs="Times New Roman"/>
          <w:color w:val="000000"/>
          <w:sz w:val="24"/>
          <w:szCs w:val="24"/>
        </w:rPr>
        <w:t>ДОО</w:t>
      </w:r>
      <w:r w:rsidR="00D35506" w:rsidRPr="008C5C90">
        <w:rPr>
          <w:rFonts w:ascii="Times New Roman" w:hAnsi="Times New Roman" w:cs="Times New Roman"/>
          <w:color w:val="000000"/>
          <w:sz w:val="24"/>
          <w:szCs w:val="24"/>
        </w:rPr>
        <w:t xml:space="preserve"> и семьи.</w:t>
      </w:r>
    </w:p>
    <w:p w:rsidR="000F6379" w:rsidRDefault="000F6379" w:rsidP="000F637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ДО</w:t>
      </w:r>
      <w:r w:rsidR="00285C2B">
        <w:rPr>
          <w:rFonts w:ascii="Times New Roman" w:hAnsi="Times New Roman" w:cs="Times New Roman"/>
          <w:color w:val="000000"/>
          <w:sz w:val="24"/>
          <w:szCs w:val="24"/>
        </w:rPr>
        <w:t>У № 1</w:t>
      </w:r>
      <w:r w:rsidR="00CB37A5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285C2B">
        <w:rPr>
          <w:rFonts w:ascii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создан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общесадовский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родительский комитет</w:t>
      </w:r>
      <w:r w:rsidR="009023D9">
        <w:rPr>
          <w:rFonts w:ascii="Times New Roman" w:hAnsi="Times New Roman" w:cs="Times New Roman"/>
          <w:color w:val="000000"/>
          <w:sz w:val="24"/>
          <w:szCs w:val="24"/>
        </w:rPr>
        <w:t>. Заседания проводятся 1 раз в квартал. В повестку дня включ</w:t>
      </w:r>
      <w:r w:rsidR="00CB37A5">
        <w:rPr>
          <w:rFonts w:ascii="Times New Roman" w:hAnsi="Times New Roman" w:cs="Times New Roman"/>
          <w:color w:val="000000"/>
          <w:sz w:val="24"/>
          <w:szCs w:val="24"/>
        </w:rPr>
        <w:t>аю</w:t>
      </w:r>
      <w:r w:rsidR="00285C2B">
        <w:rPr>
          <w:rFonts w:ascii="Times New Roman" w:hAnsi="Times New Roman" w:cs="Times New Roman"/>
          <w:color w:val="000000"/>
          <w:sz w:val="24"/>
          <w:szCs w:val="24"/>
        </w:rPr>
        <w:t>тся вопросы о деятельности ДОУ</w:t>
      </w:r>
      <w:r w:rsidR="009023D9">
        <w:rPr>
          <w:rFonts w:ascii="Times New Roman" w:hAnsi="Times New Roman" w:cs="Times New Roman"/>
          <w:color w:val="000000"/>
          <w:sz w:val="24"/>
          <w:szCs w:val="24"/>
        </w:rPr>
        <w:t xml:space="preserve"> по развитию, обучению, воспитанию и физическому развитию детей дошкольн</w:t>
      </w:r>
      <w:r w:rsidR="00CB37A5">
        <w:rPr>
          <w:rFonts w:ascii="Times New Roman" w:hAnsi="Times New Roman" w:cs="Times New Roman"/>
          <w:color w:val="000000"/>
          <w:sz w:val="24"/>
          <w:szCs w:val="24"/>
        </w:rPr>
        <w:t>ого возраста – воспитанников ДОУ</w:t>
      </w:r>
      <w:r w:rsidR="009023D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023D9" w:rsidRDefault="009023D9" w:rsidP="000F637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каждой возрастной группе создан групповой родительский комитет. Заседания проводятся 1 раз в квартал или по необходимости. В повестку дня включаются вопросы о взаимодействии коллектива возрастной группы и родителей (законных представителей) в образовательной деятельности.</w:t>
      </w:r>
    </w:p>
    <w:p w:rsidR="009023D9" w:rsidRDefault="009023D9" w:rsidP="00285C2B">
      <w:pPr>
        <w:autoSpaceDE w:val="0"/>
        <w:autoSpaceDN w:val="0"/>
        <w:adjustRightInd w:val="0"/>
        <w:spacing w:after="0" w:line="36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течение учебного года (октябрь, январь, ма</w:t>
      </w:r>
      <w:r w:rsidR="00285C2B">
        <w:rPr>
          <w:rFonts w:ascii="Times New Roman" w:hAnsi="Times New Roman" w:cs="Times New Roman"/>
          <w:color w:val="000000"/>
          <w:sz w:val="24"/>
          <w:szCs w:val="24"/>
        </w:rPr>
        <w:t>й) в ДОУ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проводятся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общесадовские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родительские собрания по темам, соответствующим целям и задачам годового плана ДО</w:t>
      </w:r>
      <w:r w:rsidR="00CB37A5"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023D9" w:rsidRPr="008C5C90" w:rsidRDefault="009023D9" w:rsidP="000F637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zh-CN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Групповые родительские собрания проводятся 3 раза в год (октябрь, январь, май) по темам, соответствующим целям и задачам годового плана ДО</w:t>
      </w:r>
      <w:r w:rsidR="00CB37A5"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 включением в повестку дня вопросов об особенностях развития, обучения и воспитания детей конкретной возрастной группы. При необходимости решения вопросов оперативного характера проводятся внеплановые родительские собрания.</w:t>
      </w:r>
    </w:p>
    <w:p w:rsidR="002E21EF" w:rsidRDefault="007406D2" w:rsidP="00285C2B">
      <w:pPr>
        <w:suppressAutoHyphens/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E21EF">
        <w:rPr>
          <w:rFonts w:ascii="Times New Roman" w:eastAsia="Calibri" w:hAnsi="Times New Roman" w:cs="Times New Roman"/>
          <w:b/>
          <w:bCs/>
          <w:sz w:val="24"/>
          <w:szCs w:val="24"/>
        </w:rPr>
        <w:t>Детско-взрослая общность</w:t>
      </w:r>
    </w:p>
    <w:p w:rsidR="007406D2" w:rsidRPr="002E21EF" w:rsidRDefault="007406D2" w:rsidP="00C401D0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E21EF">
        <w:rPr>
          <w:rFonts w:ascii="Times New Roman" w:eastAsia="Calibri" w:hAnsi="Times New Roman" w:cs="Times New Roman"/>
          <w:sz w:val="24"/>
          <w:szCs w:val="24"/>
        </w:rPr>
        <w:t xml:space="preserve">Для </w:t>
      </w:r>
      <w:r w:rsidR="002E21EF">
        <w:rPr>
          <w:rFonts w:ascii="Times New Roman" w:eastAsia="Calibri" w:hAnsi="Times New Roman" w:cs="Times New Roman"/>
          <w:sz w:val="24"/>
          <w:szCs w:val="24"/>
        </w:rPr>
        <w:t xml:space="preserve">детско-взрослой </w:t>
      </w:r>
      <w:r w:rsidRPr="002E21EF">
        <w:rPr>
          <w:rFonts w:ascii="Times New Roman" w:eastAsia="Calibri" w:hAnsi="Times New Roman" w:cs="Times New Roman"/>
          <w:sz w:val="24"/>
          <w:szCs w:val="24"/>
        </w:rPr>
        <w:t xml:space="preserve">общности </w:t>
      </w:r>
      <w:r w:rsidR="00CB37A5">
        <w:rPr>
          <w:rFonts w:ascii="Times New Roman" w:eastAsia="Calibri" w:hAnsi="Times New Roman" w:cs="Times New Roman"/>
          <w:sz w:val="24"/>
          <w:szCs w:val="24"/>
        </w:rPr>
        <w:t>ДОУ</w:t>
      </w:r>
      <w:r w:rsidR="002E21E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E21EF">
        <w:rPr>
          <w:rFonts w:ascii="Times New Roman" w:eastAsia="Calibri" w:hAnsi="Times New Roman" w:cs="Times New Roman"/>
          <w:sz w:val="24"/>
          <w:szCs w:val="24"/>
        </w:rPr>
        <w:t xml:space="preserve">характерно содействие друг другу, сотворчество и сопереживание, взаимопонимание и взаимное уважение, отношение </w:t>
      </w:r>
      <w:r w:rsidR="002E21EF">
        <w:rPr>
          <w:rFonts w:ascii="Times New Roman" w:eastAsia="Calibri" w:hAnsi="Times New Roman" w:cs="Times New Roman"/>
          <w:sz w:val="24"/>
          <w:szCs w:val="24"/>
        </w:rPr>
        <w:t xml:space="preserve">взрослых </w:t>
      </w:r>
      <w:r w:rsidRPr="002E21EF">
        <w:rPr>
          <w:rFonts w:ascii="Times New Roman" w:eastAsia="Calibri" w:hAnsi="Times New Roman" w:cs="Times New Roman"/>
          <w:sz w:val="24"/>
          <w:szCs w:val="24"/>
        </w:rPr>
        <w:t>к ребенку как к полноправному человеку, наличие общих симпатий, ценностей и смыслов у всех участников общности.</w:t>
      </w:r>
    </w:p>
    <w:p w:rsidR="007406D2" w:rsidRPr="002E21EF" w:rsidRDefault="007406D2" w:rsidP="00C401D0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E21EF">
        <w:rPr>
          <w:rFonts w:ascii="Times New Roman" w:eastAsia="Calibri" w:hAnsi="Times New Roman" w:cs="Times New Roman"/>
          <w:sz w:val="24"/>
          <w:szCs w:val="24"/>
        </w:rPr>
        <w:t>Детско-взрослая общность является источником и механизмом воспитания ребенка. Находясь в общности, ребенок сначала приобщается к тем правилам и нормам, которые вносят взрослые в общность, а затем эти нормы усваиваются ребенком и становятся его собственными.</w:t>
      </w:r>
    </w:p>
    <w:p w:rsidR="007406D2" w:rsidRPr="002E21EF" w:rsidRDefault="007406D2" w:rsidP="00C401D0">
      <w:pPr>
        <w:suppressAutoHyphens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21EF">
        <w:rPr>
          <w:rFonts w:ascii="Times New Roman" w:eastAsia="Calibri" w:hAnsi="Times New Roman" w:cs="Times New Roman"/>
          <w:sz w:val="24"/>
          <w:szCs w:val="24"/>
        </w:rPr>
        <w:t xml:space="preserve">Общность строится и задается системой связей и отношений ее участников. </w:t>
      </w:r>
      <w:r w:rsidRPr="002E21EF">
        <w:rPr>
          <w:rFonts w:ascii="Times New Roman" w:eastAsia="Calibri" w:hAnsi="Times New Roman" w:cs="Times New Roman"/>
          <w:sz w:val="24"/>
          <w:szCs w:val="24"/>
        </w:rPr>
        <w:br/>
        <w:t xml:space="preserve">В каждом возрасте и каждом случае она </w:t>
      </w:r>
      <w:r w:rsidR="00C401D0">
        <w:rPr>
          <w:rFonts w:ascii="Times New Roman" w:eastAsia="Calibri" w:hAnsi="Times New Roman" w:cs="Times New Roman"/>
          <w:sz w:val="24"/>
          <w:szCs w:val="24"/>
        </w:rPr>
        <w:t>обладает</w:t>
      </w:r>
      <w:r w:rsidRPr="002E21EF">
        <w:rPr>
          <w:rFonts w:ascii="Times New Roman" w:eastAsia="Calibri" w:hAnsi="Times New Roman" w:cs="Times New Roman"/>
          <w:sz w:val="24"/>
          <w:szCs w:val="24"/>
        </w:rPr>
        <w:t xml:space="preserve"> своей спецификой в зависимости </w:t>
      </w:r>
      <w:r w:rsidRPr="002E21EF">
        <w:rPr>
          <w:rFonts w:ascii="Times New Roman" w:eastAsia="Calibri" w:hAnsi="Times New Roman" w:cs="Times New Roman"/>
          <w:sz w:val="24"/>
          <w:szCs w:val="24"/>
        </w:rPr>
        <w:br/>
        <w:t>от решаемых воспитательных задач.</w:t>
      </w:r>
    </w:p>
    <w:p w:rsidR="00064E7C" w:rsidRDefault="00C401D0" w:rsidP="00C401D0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Основной задачей считаем следующую: п</w:t>
      </w:r>
      <w:r w:rsidR="00064E7C" w:rsidRPr="00C401D0">
        <w:rPr>
          <w:rFonts w:ascii="Times New Roman" w:hAnsi="Times New Roman" w:cs="Times New Roman"/>
          <w:sz w:val="24"/>
          <w:szCs w:val="24"/>
        </w:rPr>
        <w:t>роводить специальную работу над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64E7C" w:rsidRPr="00C401D0">
        <w:rPr>
          <w:rFonts w:ascii="Times New Roman" w:hAnsi="Times New Roman" w:cs="Times New Roman"/>
          <w:sz w:val="24"/>
          <w:szCs w:val="24"/>
        </w:rPr>
        <w:t>созданием детско-взрослого с</w:t>
      </w:r>
      <w:r>
        <w:rPr>
          <w:rFonts w:ascii="Times New Roman" w:hAnsi="Times New Roman" w:cs="Times New Roman"/>
          <w:sz w:val="24"/>
          <w:szCs w:val="24"/>
        </w:rPr>
        <w:t>ообщества, основанного на взаим</w:t>
      </w:r>
      <w:r w:rsidR="00064E7C" w:rsidRPr="00C401D0">
        <w:rPr>
          <w:rFonts w:ascii="Times New Roman" w:hAnsi="Times New Roman" w:cs="Times New Roman"/>
          <w:sz w:val="24"/>
          <w:szCs w:val="24"/>
        </w:rPr>
        <w:t>ном уважении, равноправии, доброжелательности, сотрудничестве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64E7C" w:rsidRPr="00C401D0">
        <w:rPr>
          <w:rFonts w:ascii="Times New Roman" w:hAnsi="Times New Roman" w:cs="Times New Roman"/>
          <w:sz w:val="24"/>
          <w:szCs w:val="24"/>
        </w:rPr>
        <w:t>всех участников образовательных отношений (детей, педагогов,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64E7C" w:rsidRPr="00C401D0">
        <w:rPr>
          <w:rFonts w:ascii="Times New Roman" w:hAnsi="Times New Roman" w:cs="Times New Roman"/>
          <w:sz w:val="24"/>
          <w:szCs w:val="24"/>
        </w:rPr>
        <w:t>родителей).</w:t>
      </w:r>
    </w:p>
    <w:p w:rsidR="00AA7C48" w:rsidRPr="00C401D0" w:rsidRDefault="00CB37A5" w:rsidP="00C401D0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862DE2">
        <w:rPr>
          <w:rFonts w:ascii="Times New Roman" w:hAnsi="Times New Roman" w:cs="Times New Roman"/>
          <w:sz w:val="24"/>
          <w:szCs w:val="24"/>
        </w:rPr>
        <w:t>течение учебного года в ДОУ</w:t>
      </w:r>
      <w:r w:rsidR="00AA7C48">
        <w:rPr>
          <w:rFonts w:ascii="Times New Roman" w:hAnsi="Times New Roman" w:cs="Times New Roman"/>
          <w:sz w:val="24"/>
          <w:szCs w:val="24"/>
        </w:rPr>
        <w:t xml:space="preserve"> проводятся организационно-педагогические мероприятия (тематические недели, тематические дня, выставки, смотры, конкурсы, экскурсии и др.) с участием детей всех возрастных групп и всего педагогического коллектива.</w:t>
      </w:r>
    </w:p>
    <w:p w:rsidR="00862DE2" w:rsidRDefault="00862DE2" w:rsidP="00862DE2">
      <w:pPr>
        <w:suppressAutoHyphens/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Детская общность</w:t>
      </w:r>
    </w:p>
    <w:p w:rsidR="007406D2" w:rsidRPr="00C401D0" w:rsidRDefault="007406D2" w:rsidP="00C401D0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401D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C401D0">
        <w:rPr>
          <w:rFonts w:ascii="Times New Roman" w:eastAsia="Calibri" w:hAnsi="Times New Roman" w:cs="Times New Roman"/>
          <w:sz w:val="24"/>
          <w:szCs w:val="24"/>
        </w:rPr>
        <w:t>Общество сверстников – необходимое условие полноценного развития личности ребенка. Здесь он непрерывно приобретает способы общественного поведения, под руководством воспитателя учится умению дружно жить, сообща играть, трудиться, заниматься, достигать поставленной цели. Чувство приверженности к группе сверстников рождается тогда, когда ребенок впервые начинает понимать, что рядом с ним такие же, как он сам, что свои желания необходимо соотносить с желаниями других.</w:t>
      </w:r>
    </w:p>
    <w:p w:rsidR="007406D2" w:rsidRPr="00C401D0" w:rsidRDefault="00C401D0" w:rsidP="00C401D0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Педагог </w:t>
      </w:r>
      <w:r w:rsidR="007406D2" w:rsidRPr="00C401D0">
        <w:rPr>
          <w:rFonts w:ascii="Times New Roman" w:eastAsia="Calibri" w:hAnsi="Times New Roman" w:cs="Times New Roman"/>
          <w:sz w:val="24"/>
          <w:szCs w:val="24"/>
        </w:rPr>
        <w:t>должен воспитывать у детей навыки и привычки поведения, качества, определяющие характер взаимоотношений ребенка с другими людьми и его успешность в том или ином сообществе. Поэтому так важно придать детским взаимоотношениям дух доброжелательности, развивать у детей стремление и умение помогать как старшим, так и друг другу, оказывать сопротивление плохим поступкам, общими усилиями достигать поставленной цели.</w:t>
      </w:r>
    </w:p>
    <w:p w:rsidR="007406D2" w:rsidRPr="00C401D0" w:rsidRDefault="007406D2" w:rsidP="00C401D0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401D0">
        <w:rPr>
          <w:rFonts w:ascii="Times New Roman" w:eastAsia="Calibri" w:hAnsi="Times New Roman" w:cs="Times New Roman"/>
          <w:sz w:val="24"/>
          <w:szCs w:val="24"/>
        </w:rPr>
        <w:t xml:space="preserve">Одним из видов детских общностей являются разновозрастные детские общности. </w:t>
      </w:r>
      <w:r w:rsidRPr="00C401D0">
        <w:rPr>
          <w:rFonts w:ascii="Times New Roman" w:eastAsia="Calibri" w:hAnsi="Times New Roman" w:cs="Times New Roman"/>
          <w:sz w:val="24"/>
          <w:szCs w:val="24"/>
        </w:rPr>
        <w:br/>
        <w:t xml:space="preserve">В </w:t>
      </w:r>
      <w:r w:rsidR="00CB37A5">
        <w:rPr>
          <w:rFonts w:ascii="Times New Roman" w:eastAsia="Calibri" w:hAnsi="Times New Roman" w:cs="Times New Roman"/>
          <w:sz w:val="24"/>
          <w:szCs w:val="24"/>
        </w:rPr>
        <w:t>ДОУ</w:t>
      </w:r>
      <w:r w:rsidRPr="00C401D0">
        <w:rPr>
          <w:rFonts w:ascii="Times New Roman" w:eastAsia="Calibri" w:hAnsi="Times New Roman" w:cs="Times New Roman"/>
          <w:sz w:val="24"/>
          <w:szCs w:val="24"/>
        </w:rPr>
        <w:t xml:space="preserve"> обеспечена возможность взаимодействия ребенка </w:t>
      </w:r>
      <w:r w:rsidR="00C401D0">
        <w:rPr>
          <w:rFonts w:ascii="Times New Roman" w:eastAsia="Calibri" w:hAnsi="Times New Roman" w:cs="Times New Roman"/>
          <w:sz w:val="24"/>
          <w:szCs w:val="24"/>
        </w:rPr>
        <w:t xml:space="preserve">с </w:t>
      </w:r>
      <w:r w:rsidRPr="00C401D0">
        <w:rPr>
          <w:rFonts w:ascii="Times New Roman" w:eastAsia="Calibri" w:hAnsi="Times New Roman" w:cs="Times New Roman"/>
          <w:sz w:val="24"/>
          <w:szCs w:val="24"/>
        </w:rPr>
        <w:t>детьми</w:t>
      </w:r>
      <w:r w:rsidR="00C401D0">
        <w:rPr>
          <w:rFonts w:ascii="Times New Roman" w:eastAsia="Calibri" w:hAnsi="Times New Roman" w:cs="Times New Roman"/>
          <w:sz w:val="24"/>
          <w:szCs w:val="24"/>
        </w:rPr>
        <w:t xml:space="preserve"> разного возраста</w:t>
      </w:r>
      <w:r w:rsidRPr="00C401D0">
        <w:rPr>
          <w:rFonts w:ascii="Times New Roman" w:eastAsia="Calibri" w:hAnsi="Times New Roman" w:cs="Times New Roman"/>
          <w:sz w:val="24"/>
          <w:szCs w:val="24"/>
        </w:rPr>
        <w:t>. Включенность ребенка в отношения со старшими</w:t>
      </w:r>
      <w:r w:rsidR="00C401D0">
        <w:rPr>
          <w:rFonts w:ascii="Times New Roman" w:eastAsia="Calibri" w:hAnsi="Times New Roman" w:cs="Times New Roman"/>
          <w:sz w:val="24"/>
          <w:szCs w:val="24"/>
        </w:rPr>
        <w:t xml:space="preserve"> детьми</w:t>
      </w:r>
      <w:r w:rsidRPr="00C401D0">
        <w:rPr>
          <w:rFonts w:ascii="Times New Roman" w:eastAsia="Calibri" w:hAnsi="Times New Roman" w:cs="Times New Roman"/>
          <w:sz w:val="24"/>
          <w:szCs w:val="24"/>
        </w:rPr>
        <w:t xml:space="preserve">, помимо подражания и приобретения нового, рождает опыт послушания, следования общим для всех правилам, нормам поведения и традициям. Отношения с младшими </w:t>
      </w:r>
      <w:r w:rsidR="00C401D0">
        <w:rPr>
          <w:rFonts w:ascii="Times New Roman" w:eastAsia="Calibri" w:hAnsi="Times New Roman" w:cs="Times New Roman"/>
          <w:sz w:val="24"/>
          <w:szCs w:val="24"/>
        </w:rPr>
        <w:t>детьми -</w:t>
      </w:r>
      <w:r w:rsidRPr="00C401D0">
        <w:rPr>
          <w:rFonts w:ascii="Times New Roman" w:eastAsia="Calibri" w:hAnsi="Times New Roman" w:cs="Times New Roman"/>
          <w:sz w:val="24"/>
          <w:szCs w:val="24"/>
        </w:rPr>
        <w:t xml:space="preserve"> это возможность для ребенка стать авторитетом и образцом для подражания, а также пространство для воспитания заботы</w:t>
      </w:r>
      <w:r w:rsidR="00C401D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401D0">
        <w:rPr>
          <w:rFonts w:ascii="Times New Roman" w:eastAsia="Calibri" w:hAnsi="Times New Roman" w:cs="Times New Roman"/>
          <w:sz w:val="24"/>
          <w:szCs w:val="24"/>
        </w:rPr>
        <w:t>и ответственности.</w:t>
      </w:r>
    </w:p>
    <w:p w:rsidR="00862DE2" w:rsidRDefault="007406D2" w:rsidP="00862DE2">
      <w:pPr>
        <w:suppressAutoHyphens/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71E81">
        <w:rPr>
          <w:rFonts w:ascii="Times New Roman" w:eastAsia="Calibri" w:hAnsi="Times New Roman" w:cs="Times New Roman"/>
          <w:b/>
          <w:sz w:val="24"/>
          <w:szCs w:val="24"/>
        </w:rPr>
        <w:t xml:space="preserve">Культура поведения </w:t>
      </w:r>
      <w:r w:rsidR="00F71E81">
        <w:rPr>
          <w:rFonts w:ascii="Times New Roman" w:eastAsia="Calibri" w:hAnsi="Times New Roman" w:cs="Times New Roman"/>
          <w:b/>
          <w:sz w:val="24"/>
          <w:szCs w:val="24"/>
        </w:rPr>
        <w:t>педагога</w:t>
      </w:r>
      <w:r w:rsidRPr="00F71E81">
        <w:rPr>
          <w:rFonts w:ascii="Times New Roman" w:eastAsia="Calibri" w:hAnsi="Times New Roman" w:cs="Times New Roman"/>
          <w:b/>
          <w:sz w:val="24"/>
          <w:szCs w:val="24"/>
        </w:rPr>
        <w:t xml:space="preserve"> в общностях ка</w:t>
      </w:r>
      <w:r w:rsidR="00862DE2">
        <w:rPr>
          <w:rFonts w:ascii="Times New Roman" w:eastAsia="Calibri" w:hAnsi="Times New Roman" w:cs="Times New Roman"/>
          <w:b/>
          <w:sz w:val="24"/>
          <w:szCs w:val="24"/>
        </w:rPr>
        <w:t>к значимая составляющая уклада</w:t>
      </w:r>
    </w:p>
    <w:p w:rsidR="007406D2" w:rsidRPr="00F71E81" w:rsidRDefault="007406D2" w:rsidP="00E649AF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71E81">
        <w:rPr>
          <w:rFonts w:ascii="Times New Roman" w:eastAsia="Calibri" w:hAnsi="Times New Roman" w:cs="Times New Roman"/>
          <w:sz w:val="24"/>
          <w:szCs w:val="24"/>
        </w:rPr>
        <w:t xml:space="preserve">Культура поведения взрослых в </w:t>
      </w:r>
      <w:r w:rsidR="00F71E81">
        <w:rPr>
          <w:rFonts w:ascii="Times New Roman" w:eastAsia="Calibri" w:hAnsi="Times New Roman" w:cs="Times New Roman"/>
          <w:sz w:val="24"/>
          <w:szCs w:val="24"/>
        </w:rPr>
        <w:t>ДО</w:t>
      </w:r>
      <w:r w:rsidR="00CB37A5">
        <w:rPr>
          <w:rFonts w:ascii="Times New Roman" w:eastAsia="Calibri" w:hAnsi="Times New Roman" w:cs="Times New Roman"/>
          <w:sz w:val="24"/>
          <w:szCs w:val="24"/>
        </w:rPr>
        <w:t>У</w:t>
      </w:r>
      <w:r w:rsidRPr="00F71E81">
        <w:rPr>
          <w:rFonts w:ascii="Times New Roman" w:eastAsia="Calibri" w:hAnsi="Times New Roman" w:cs="Times New Roman"/>
          <w:sz w:val="24"/>
          <w:szCs w:val="24"/>
        </w:rPr>
        <w:t xml:space="preserve"> направлена на создание воспитывающей среды</w:t>
      </w:r>
      <w:r w:rsidR="00F71E8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71E81">
        <w:rPr>
          <w:rFonts w:ascii="Times New Roman" w:eastAsia="Calibri" w:hAnsi="Times New Roman" w:cs="Times New Roman"/>
          <w:sz w:val="24"/>
          <w:szCs w:val="24"/>
        </w:rPr>
        <w:t xml:space="preserve">как условия решения возрастных задач воспитания. </w:t>
      </w:r>
      <w:r w:rsidR="00CB37A5">
        <w:rPr>
          <w:rFonts w:ascii="Times New Roman" w:eastAsia="Calibri" w:hAnsi="Times New Roman" w:cs="Times New Roman"/>
          <w:sz w:val="24"/>
          <w:szCs w:val="24"/>
        </w:rPr>
        <w:t>В Д</w:t>
      </w:r>
      <w:r w:rsidR="00F71E81">
        <w:rPr>
          <w:rFonts w:ascii="Times New Roman" w:eastAsia="Calibri" w:hAnsi="Times New Roman" w:cs="Times New Roman"/>
          <w:sz w:val="24"/>
          <w:szCs w:val="24"/>
        </w:rPr>
        <w:t>О</w:t>
      </w:r>
      <w:r w:rsidR="00CB37A5">
        <w:rPr>
          <w:rFonts w:ascii="Times New Roman" w:eastAsia="Calibri" w:hAnsi="Times New Roman" w:cs="Times New Roman"/>
          <w:sz w:val="24"/>
          <w:szCs w:val="24"/>
        </w:rPr>
        <w:t>У</w:t>
      </w:r>
      <w:r w:rsidR="00F71E81">
        <w:rPr>
          <w:rFonts w:ascii="Times New Roman" w:eastAsia="Calibri" w:hAnsi="Times New Roman" w:cs="Times New Roman"/>
          <w:sz w:val="24"/>
          <w:szCs w:val="24"/>
        </w:rPr>
        <w:t xml:space="preserve"> созданы н</w:t>
      </w:r>
      <w:r w:rsidR="00F71E81" w:rsidRPr="00F71E81">
        <w:rPr>
          <w:rFonts w:ascii="Times New Roman" w:eastAsia="Calibri" w:hAnsi="Times New Roman" w:cs="Times New Roman"/>
          <w:sz w:val="24"/>
          <w:szCs w:val="24"/>
        </w:rPr>
        <w:t>еобходимые условия нормальной жизни и развития детей</w:t>
      </w:r>
      <w:r w:rsidR="00F71E81">
        <w:rPr>
          <w:rFonts w:ascii="Times New Roman" w:eastAsia="Calibri" w:hAnsi="Times New Roman" w:cs="Times New Roman"/>
          <w:sz w:val="24"/>
          <w:szCs w:val="24"/>
        </w:rPr>
        <w:t>:</w:t>
      </w:r>
      <w:r w:rsidR="00F71E81" w:rsidRPr="00F71E8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71E81">
        <w:rPr>
          <w:rFonts w:ascii="Times New Roman" w:eastAsia="Calibri" w:hAnsi="Times New Roman" w:cs="Times New Roman"/>
          <w:sz w:val="24"/>
          <w:szCs w:val="24"/>
        </w:rPr>
        <w:t>комфортная</w:t>
      </w:r>
      <w:r w:rsidRPr="00F71E81">
        <w:rPr>
          <w:rFonts w:ascii="Times New Roman" w:eastAsia="Calibri" w:hAnsi="Times New Roman" w:cs="Times New Roman"/>
          <w:sz w:val="24"/>
          <w:szCs w:val="24"/>
        </w:rPr>
        <w:t xml:space="preserve"> психологическая атмосфера, </w:t>
      </w:r>
      <w:r w:rsidR="00F71E81">
        <w:rPr>
          <w:rFonts w:ascii="Times New Roman" w:eastAsia="Calibri" w:hAnsi="Times New Roman" w:cs="Times New Roman"/>
          <w:sz w:val="24"/>
          <w:szCs w:val="24"/>
        </w:rPr>
        <w:t xml:space="preserve">положительный </w:t>
      </w:r>
      <w:r w:rsidRPr="00F71E81">
        <w:rPr>
          <w:rFonts w:ascii="Times New Roman" w:eastAsia="Calibri" w:hAnsi="Times New Roman" w:cs="Times New Roman"/>
          <w:sz w:val="24"/>
          <w:szCs w:val="24"/>
        </w:rPr>
        <w:t xml:space="preserve">эмоциональный настрой </w:t>
      </w:r>
      <w:r w:rsidR="00F71E81">
        <w:rPr>
          <w:rFonts w:ascii="Times New Roman" w:eastAsia="Calibri" w:hAnsi="Times New Roman" w:cs="Times New Roman"/>
          <w:sz w:val="24"/>
          <w:szCs w:val="24"/>
        </w:rPr>
        <w:t xml:space="preserve">каждой возрастной </w:t>
      </w:r>
      <w:r w:rsidRPr="00F71E81">
        <w:rPr>
          <w:rFonts w:ascii="Times New Roman" w:eastAsia="Calibri" w:hAnsi="Times New Roman" w:cs="Times New Roman"/>
          <w:sz w:val="24"/>
          <w:szCs w:val="24"/>
        </w:rPr>
        <w:t>группы, отсутствие спешки, разум</w:t>
      </w:r>
      <w:r w:rsidR="00F71E81">
        <w:rPr>
          <w:rFonts w:ascii="Times New Roman" w:eastAsia="Calibri" w:hAnsi="Times New Roman" w:cs="Times New Roman"/>
          <w:sz w:val="24"/>
          <w:szCs w:val="24"/>
        </w:rPr>
        <w:t>ная сбалансированность планов</w:t>
      </w:r>
      <w:r w:rsidRPr="00F71E81">
        <w:rPr>
          <w:rFonts w:ascii="Times New Roman" w:eastAsia="Calibri" w:hAnsi="Times New Roman" w:cs="Times New Roman"/>
          <w:sz w:val="24"/>
          <w:szCs w:val="24"/>
        </w:rPr>
        <w:t>.</w:t>
      </w:r>
    </w:p>
    <w:p w:rsidR="007406D2" w:rsidRPr="00F71E81" w:rsidRDefault="00CB37A5" w:rsidP="00E649AF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Calibri" w:hAnsi="Times New Roman" w:cs="Times New Roman"/>
          <w:sz w:val="24"/>
          <w:szCs w:val="24"/>
        </w:rPr>
        <w:t>В ДОУ</w:t>
      </w:r>
      <w:r w:rsidR="00F71E81">
        <w:rPr>
          <w:rFonts w:ascii="Times New Roman" w:eastAsia="Calibri" w:hAnsi="Times New Roman" w:cs="Times New Roman"/>
          <w:sz w:val="24"/>
          <w:szCs w:val="24"/>
        </w:rPr>
        <w:t xml:space="preserve"> каждый педагог соблюдает</w:t>
      </w:r>
      <w:r w:rsidR="007406D2" w:rsidRPr="00F71E81">
        <w:rPr>
          <w:rFonts w:ascii="Times New Roman" w:eastAsia="Calibri" w:hAnsi="Times New Roman" w:cs="Times New Roman"/>
          <w:sz w:val="24"/>
          <w:szCs w:val="24"/>
        </w:rPr>
        <w:t xml:space="preserve"> нормы профессиональной этики и поведения:</w:t>
      </w:r>
    </w:p>
    <w:p w:rsidR="007406D2" w:rsidRPr="00F71E81" w:rsidRDefault="00F71E81" w:rsidP="00E649AF">
      <w:pPr>
        <w:tabs>
          <w:tab w:val="right" w:pos="426"/>
          <w:tab w:val="left" w:pos="1134"/>
        </w:tabs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7406D2" w:rsidRPr="00F71E81">
        <w:rPr>
          <w:rFonts w:ascii="Times New Roman" w:eastAsia="Calibri" w:hAnsi="Times New Roman" w:cs="Times New Roman"/>
          <w:sz w:val="24"/>
          <w:szCs w:val="24"/>
        </w:rPr>
        <w:t>педагог всегда выходит навстречу родителям и приветствует родителей и детей первым;</w:t>
      </w:r>
    </w:p>
    <w:p w:rsidR="007406D2" w:rsidRPr="00F71E81" w:rsidRDefault="00F71E81" w:rsidP="00E649AF">
      <w:pPr>
        <w:tabs>
          <w:tab w:val="right" w:pos="426"/>
          <w:tab w:val="left" w:pos="1134"/>
        </w:tabs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7406D2" w:rsidRPr="00F71E81">
        <w:rPr>
          <w:rFonts w:ascii="Times New Roman" w:eastAsia="Calibri" w:hAnsi="Times New Roman" w:cs="Times New Roman"/>
          <w:sz w:val="24"/>
          <w:szCs w:val="24"/>
        </w:rPr>
        <w:t xml:space="preserve">улыбка </w:t>
      </w:r>
      <w:r>
        <w:rPr>
          <w:rFonts w:ascii="Times New Roman" w:eastAsia="Calibri" w:hAnsi="Times New Roman" w:cs="Times New Roman"/>
          <w:sz w:val="24"/>
          <w:szCs w:val="24"/>
        </w:rPr>
        <w:t>-</w:t>
      </w:r>
      <w:r w:rsidR="007406D2" w:rsidRPr="00F71E81">
        <w:rPr>
          <w:rFonts w:ascii="Times New Roman" w:eastAsia="Calibri" w:hAnsi="Times New Roman" w:cs="Times New Roman"/>
          <w:sz w:val="24"/>
          <w:szCs w:val="24"/>
        </w:rPr>
        <w:t xml:space="preserve"> всегда обязательная часть приветствия;</w:t>
      </w:r>
    </w:p>
    <w:p w:rsidR="007406D2" w:rsidRPr="00F71E81" w:rsidRDefault="00F71E81" w:rsidP="00F71E81">
      <w:pPr>
        <w:tabs>
          <w:tab w:val="right" w:pos="426"/>
          <w:tab w:val="left" w:pos="1134"/>
        </w:tabs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7406D2" w:rsidRPr="00F71E81">
        <w:rPr>
          <w:rFonts w:ascii="Times New Roman" w:eastAsia="Calibri" w:hAnsi="Times New Roman" w:cs="Times New Roman"/>
          <w:sz w:val="24"/>
          <w:szCs w:val="24"/>
        </w:rPr>
        <w:t>педагог описывает события и ситуации, но не даёт им оценки;</w:t>
      </w:r>
    </w:p>
    <w:p w:rsidR="007406D2" w:rsidRPr="00F71E81" w:rsidRDefault="00F71E81" w:rsidP="00F71E81">
      <w:pPr>
        <w:tabs>
          <w:tab w:val="right" w:pos="426"/>
          <w:tab w:val="left" w:pos="1134"/>
        </w:tabs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7406D2" w:rsidRPr="00F71E81">
        <w:rPr>
          <w:rFonts w:ascii="Times New Roman" w:eastAsia="Calibri" w:hAnsi="Times New Roman" w:cs="Times New Roman"/>
          <w:sz w:val="24"/>
          <w:szCs w:val="24"/>
        </w:rPr>
        <w:t xml:space="preserve">педагог не обвиняет родителей и не возлагает на них ответственность за поведение детей в </w:t>
      </w:r>
      <w:r w:rsidR="00CB37A5">
        <w:rPr>
          <w:rFonts w:ascii="Times New Roman" w:eastAsia="Calibri" w:hAnsi="Times New Roman" w:cs="Times New Roman"/>
          <w:sz w:val="24"/>
          <w:szCs w:val="24"/>
        </w:rPr>
        <w:t>ДОУ</w:t>
      </w:r>
      <w:r w:rsidR="007406D2" w:rsidRPr="00F71E81">
        <w:rPr>
          <w:rFonts w:ascii="Times New Roman" w:eastAsia="Calibri" w:hAnsi="Times New Roman" w:cs="Times New Roman"/>
          <w:sz w:val="24"/>
          <w:szCs w:val="24"/>
        </w:rPr>
        <w:t>;</w:t>
      </w:r>
    </w:p>
    <w:p w:rsidR="007406D2" w:rsidRPr="00F71E81" w:rsidRDefault="00F71E81" w:rsidP="00F71E81">
      <w:pPr>
        <w:tabs>
          <w:tab w:val="right" w:pos="426"/>
          <w:tab w:val="left" w:pos="1134"/>
        </w:tabs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7406D2" w:rsidRPr="00F71E81">
        <w:rPr>
          <w:rFonts w:ascii="Times New Roman" w:eastAsia="Calibri" w:hAnsi="Times New Roman" w:cs="Times New Roman"/>
          <w:sz w:val="24"/>
          <w:szCs w:val="24"/>
        </w:rPr>
        <w:t>тон общения ровный и дружелюбный, исключается повышение голоса;</w:t>
      </w:r>
    </w:p>
    <w:p w:rsidR="007406D2" w:rsidRPr="00F71E81" w:rsidRDefault="00F71E81" w:rsidP="00F71E81">
      <w:pPr>
        <w:tabs>
          <w:tab w:val="right" w:pos="426"/>
          <w:tab w:val="left" w:pos="1134"/>
        </w:tabs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проявляет </w:t>
      </w:r>
      <w:r w:rsidR="007406D2" w:rsidRPr="00F71E81">
        <w:rPr>
          <w:rFonts w:ascii="Times New Roman" w:eastAsia="Calibri" w:hAnsi="Times New Roman" w:cs="Times New Roman"/>
          <w:sz w:val="24"/>
          <w:szCs w:val="24"/>
        </w:rPr>
        <w:t>уважительное отношение к личности воспитанника;</w:t>
      </w:r>
    </w:p>
    <w:p w:rsidR="007406D2" w:rsidRPr="00F71E81" w:rsidRDefault="00F71E81" w:rsidP="00F71E81">
      <w:pPr>
        <w:tabs>
          <w:tab w:val="right" w:pos="426"/>
          <w:tab w:val="left" w:pos="1134"/>
        </w:tabs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демонстрирует </w:t>
      </w:r>
      <w:r w:rsidR="007406D2" w:rsidRPr="00F71E81">
        <w:rPr>
          <w:rFonts w:ascii="Times New Roman" w:eastAsia="Calibri" w:hAnsi="Times New Roman" w:cs="Times New Roman"/>
          <w:sz w:val="24"/>
          <w:szCs w:val="24"/>
        </w:rPr>
        <w:t>умение заинтересованно слушать собеседника и сопереживать ему;</w:t>
      </w:r>
    </w:p>
    <w:p w:rsidR="007406D2" w:rsidRPr="00F71E81" w:rsidRDefault="00F71E81" w:rsidP="00F71E81">
      <w:pPr>
        <w:tabs>
          <w:tab w:val="right" w:pos="426"/>
          <w:tab w:val="left" w:pos="1134"/>
        </w:tabs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- демонстрирует </w:t>
      </w:r>
      <w:r w:rsidR="007406D2" w:rsidRPr="00F71E81">
        <w:rPr>
          <w:rFonts w:ascii="Times New Roman" w:eastAsia="Calibri" w:hAnsi="Times New Roman" w:cs="Times New Roman"/>
          <w:sz w:val="24"/>
          <w:szCs w:val="24"/>
        </w:rPr>
        <w:t>умение видеть и слышать воспитанника, сопереживать ему;</w:t>
      </w:r>
    </w:p>
    <w:p w:rsidR="007406D2" w:rsidRPr="00F71E81" w:rsidRDefault="00F71E81" w:rsidP="00F71E81">
      <w:pPr>
        <w:tabs>
          <w:tab w:val="right" w:pos="426"/>
          <w:tab w:val="left" w:pos="1134"/>
        </w:tabs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обладает </w:t>
      </w:r>
      <w:r w:rsidR="007406D2" w:rsidRPr="00F71E81">
        <w:rPr>
          <w:rFonts w:ascii="Times New Roman" w:eastAsia="Calibri" w:hAnsi="Times New Roman" w:cs="Times New Roman"/>
          <w:sz w:val="24"/>
          <w:szCs w:val="24"/>
        </w:rPr>
        <w:t>уравновешенность</w:t>
      </w:r>
      <w:r>
        <w:rPr>
          <w:rFonts w:ascii="Times New Roman" w:eastAsia="Calibri" w:hAnsi="Times New Roman" w:cs="Times New Roman"/>
          <w:sz w:val="24"/>
          <w:szCs w:val="24"/>
        </w:rPr>
        <w:t>ю</w:t>
      </w:r>
      <w:r w:rsidR="007406D2" w:rsidRPr="00F71E81">
        <w:rPr>
          <w:rFonts w:ascii="Times New Roman" w:eastAsia="Calibri" w:hAnsi="Times New Roman" w:cs="Times New Roman"/>
          <w:sz w:val="24"/>
          <w:szCs w:val="24"/>
        </w:rPr>
        <w:t xml:space="preserve"> и самообладание</w:t>
      </w:r>
      <w:r>
        <w:rPr>
          <w:rFonts w:ascii="Times New Roman" w:eastAsia="Calibri" w:hAnsi="Times New Roman" w:cs="Times New Roman"/>
          <w:sz w:val="24"/>
          <w:szCs w:val="24"/>
        </w:rPr>
        <w:t>м, выдержкой</w:t>
      </w:r>
      <w:r w:rsidR="007406D2" w:rsidRPr="00F71E81">
        <w:rPr>
          <w:rFonts w:ascii="Times New Roman" w:eastAsia="Calibri" w:hAnsi="Times New Roman" w:cs="Times New Roman"/>
          <w:sz w:val="24"/>
          <w:szCs w:val="24"/>
        </w:rPr>
        <w:t xml:space="preserve"> в отношениях с детьми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и родителями</w:t>
      </w:r>
      <w:r w:rsidR="007406D2" w:rsidRPr="00F71E81">
        <w:rPr>
          <w:rFonts w:ascii="Times New Roman" w:eastAsia="Calibri" w:hAnsi="Times New Roman" w:cs="Times New Roman"/>
          <w:sz w:val="24"/>
          <w:szCs w:val="24"/>
        </w:rPr>
        <w:t>;</w:t>
      </w:r>
    </w:p>
    <w:p w:rsidR="007406D2" w:rsidRPr="00F71E81" w:rsidRDefault="00F71E81" w:rsidP="00F71E81">
      <w:pPr>
        <w:tabs>
          <w:tab w:val="right" w:pos="426"/>
          <w:tab w:val="left" w:pos="1134"/>
        </w:tabs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демонстрирует </w:t>
      </w:r>
      <w:r w:rsidR="007406D2" w:rsidRPr="00F71E81">
        <w:rPr>
          <w:rFonts w:ascii="Times New Roman" w:eastAsia="Calibri" w:hAnsi="Times New Roman" w:cs="Times New Roman"/>
          <w:sz w:val="24"/>
          <w:szCs w:val="24"/>
        </w:rPr>
        <w:t>умение быстро и правильно оценивать сложившуюся обстановку и в то же время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406D2" w:rsidRPr="00F71E81">
        <w:rPr>
          <w:rFonts w:ascii="Times New Roman" w:eastAsia="Calibri" w:hAnsi="Times New Roman" w:cs="Times New Roman"/>
          <w:sz w:val="24"/>
          <w:szCs w:val="24"/>
        </w:rPr>
        <w:t>не торопиться с выводами о поведении и способностях воспитанников;</w:t>
      </w:r>
    </w:p>
    <w:p w:rsidR="007406D2" w:rsidRPr="00F71E81" w:rsidRDefault="00F71E81" w:rsidP="00F71E81">
      <w:pPr>
        <w:tabs>
          <w:tab w:val="right" w:pos="426"/>
          <w:tab w:val="left" w:pos="1134"/>
        </w:tabs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демонстрирует </w:t>
      </w:r>
      <w:r w:rsidR="007406D2" w:rsidRPr="00F71E81">
        <w:rPr>
          <w:rFonts w:ascii="Times New Roman" w:eastAsia="Calibri" w:hAnsi="Times New Roman" w:cs="Times New Roman"/>
          <w:sz w:val="24"/>
          <w:szCs w:val="24"/>
        </w:rPr>
        <w:t>умение сочетать мягкий эмоциональный и деловой тон в отношениях с детьми;</w:t>
      </w:r>
    </w:p>
    <w:p w:rsidR="007406D2" w:rsidRPr="00F71E81" w:rsidRDefault="00F71E81" w:rsidP="00F71E81">
      <w:pPr>
        <w:tabs>
          <w:tab w:val="right" w:pos="426"/>
          <w:tab w:val="left" w:pos="1134"/>
        </w:tabs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демонстрирует </w:t>
      </w:r>
      <w:r w:rsidR="007406D2" w:rsidRPr="00F71E81">
        <w:rPr>
          <w:rFonts w:ascii="Times New Roman" w:eastAsia="Calibri" w:hAnsi="Times New Roman" w:cs="Times New Roman"/>
          <w:sz w:val="24"/>
          <w:szCs w:val="24"/>
        </w:rPr>
        <w:t>умение сочетать требовательность с чутким отношением к воспитанникам;</w:t>
      </w:r>
    </w:p>
    <w:p w:rsidR="007406D2" w:rsidRPr="00F71E81" w:rsidRDefault="00F71E81" w:rsidP="00F71E81">
      <w:pPr>
        <w:tabs>
          <w:tab w:val="right" w:pos="426"/>
          <w:tab w:val="left" w:pos="1134"/>
        </w:tabs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Calibri" w:hAnsi="Times New Roman" w:cs="Times New Roman"/>
          <w:sz w:val="24"/>
          <w:szCs w:val="24"/>
        </w:rPr>
        <w:t>- обладает знаниями</w:t>
      </w:r>
      <w:r w:rsidR="007406D2" w:rsidRPr="00F71E81">
        <w:rPr>
          <w:rFonts w:ascii="Times New Roman" w:eastAsia="Calibri" w:hAnsi="Times New Roman" w:cs="Times New Roman"/>
          <w:sz w:val="24"/>
          <w:szCs w:val="24"/>
        </w:rPr>
        <w:t xml:space="preserve"> возрастных и индивидуальных особенностей воспитанников</w:t>
      </w:r>
      <w:r>
        <w:rPr>
          <w:rFonts w:ascii="Times New Roman" w:eastAsia="Calibri" w:hAnsi="Times New Roman" w:cs="Times New Roman"/>
          <w:sz w:val="24"/>
          <w:szCs w:val="24"/>
        </w:rPr>
        <w:t xml:space="preserve"> и использует их в практической деятельности</w:t>
      </w:r>
      <w:r w:rsidR="007406D2" w:rsidRPr="00F71E81">
        <w:rPr>
          <w:rFonts w:ascii="Times New Roman" w:eastAsia="Calibri" w:hAnsi="Times New Roman" w:cs="Times New Roman"/>
          <w:sz w:val="24"/>
          <w:szCs w:val="24"/>
        </w:rPr>
        <w:t>;</w:t>
      </w:r>
    </w:p>
    <w:p w:rsidR="007406D2" w:rsidRPr="00F71E81" w:rsidRDefault="00F71E81" w:rsidP="00F71E81">
      <w:pPr>
        <w:tabs>
          <w:tab w:val="right" w:pos="426"/>
          <w:tab w:val="left" w:pos="1134"/>
        </w:tabs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Calibri" w:hAnsi="Times New Roman" w:cs="Times New Roman"/>
          <w:sz w:val="24"/>
          <w:szCs w:val="24"/>
        </w:rPr>
        <w:t>- внешний вид соответствует</w:t>
      </w:r>
      <w:r w:rsidR="007406D2" w:rsidRPr="00F71E81">
        <w:rPr>
          <w:rFonts w:ascii="Times New Roman" w:eastAsia="Calibri" w:hAnsi="Times New Roman" w:cs="Times New Roman"/>
          <w:sz w:val="24"/>
          <w:szCs w:val="24"/>
        </w:rPr>
        <w:t xml:space="preserve"> статусу </w:t>
      </w:r>
      <w:r w:rsidR="00CB37A5">
        <w:rPr>
          <w:rFonts w:ascii="Times New Roman" w:eastAsia="Calibri" w:hAnsi="Times New Roman" w:cs="Times New Roman"/>
          <w:sz w:val="24"/>
          <w:szCs w:val="24"/>
        </w:rPr>
        <w:t>педагога ДОУ</w:t>
      </w:r>
      <w:r w:rsidR="007406D2" w:rsidRPr="00F71E81">
        <w:rPr>
          <w:rFonts w:ascii="Times New Roman" w:eastAsia="Calibri" w:hAnsi="Times New Roman" w:cs="Times New Roman"/>
          <w:sz w:val="24"/>
          <w:szCs w:val="24"/>
        </w:rPr>
        <w:t>.</w:t>
      </w:r>
    </w:p>
    <w:p w:rsidR="007406D2" w:rsidRPr="00F71E81" w:rsidRDefault="007406D2" w:rsidP="00F71E81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406D2" w:rsidRPr="00C35A5C" w:rsidRDefault="007406D2" w:rsidP="007406D2">
      <w:pPr>
        <w:keepNext/>
        <w:suppressAutoHyphens/>
        <w:spacing w:after="0" w:line="48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35A5C">
        <w:rPr>
          <w:rFonts w:ascii="Times New Roman" w:eastAsia="Calibri" w:hAnsi="Times New Roman" w:cs="Times New Roman"/>
          <w:b/>
          <w:bCs/>
          <w:sz w:val="24"/>
          <w:szCs w:val="24"/>
        </w:rPr>
        <w:t>1.2.4. Социокультурный контекст</w:t>
      </w:r>
    </w:p>
    <w:p w:rsidR="007406D2" w:rsidRPr="00C35A5C" w:rsidRDefault="007406D2" w:rsidP="00E649AF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35A5C">
        <w:rPr>
          <w:rFonts w:ascii="Times New Roman" w:eastAsia="Calibri" w:hAnsi="Times New Roman" w:cs="Times New Roman"/>
          <w:bCs/>
          <w:sz w:val="24"/>
          <w:szCs w:val="24"/>
        </w:rPr>
        <w:t>Социокультурные ценности являются определяющими в структурно-содержатель</w:t>
      </w:r>
      <w:r w:rsidR="00C35A5C">
        <w:rPr>
          <w:rFonts w:ascii="Times New Roman" w:eastAsia="Calibri" w:hAnsi="Times New Roman" w:cs="Times New Roman"/>
          <w:bCs/>
          <w:sz w:val="24"/>
          <w:szCs w:val="24"/>
        </w:rPr>
        <w:t>ной</w:t>
      </w:r>
      <w:r w:rsidR="00CB37A5">
        <w:rPr>
          <w:rFonts w:ascii="Times New Roman" w:eastAsia="Calibri" w:hAnsi="Times New Roman" w:cs="Times New Roman"/>
          <w:bCs/>
          <w:sz w:val="24"/>
          <w:szCs w:val="24"/>
        </w:rPr>
        <w:t xml:space="preserve"> основе Программы воспитания ДОУ</w:t>
      </w:r>
      <w:r w:rsidR="00C35A5C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7406D2" w:rsidRPr="00C35A5C" w:rsidRDefault="007406D2" w:rsidP="00E649AF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35A5C">
        <w:rPr>
          <w:rFonts w:ascii="Times New Roman" w:eastAsia="Calibri" w:hAnsi="Times New Roman" w:cs="Times New Roman"/>
          <w:bCs/>
          <w:sz w:val="24"/>
          <w:szCs w:val="24"/>
        </w:rPr>
        <w:t>Социокультурный контекст воспитания является вариативной составляющей воспитательной программы. Он учитывает этнокультурные, конфессиональные и региональные особенности и направлен на формирование ресурсов воспитательной программы.</w:t>
      </w:r>
    </w:p>
    <w:p w:rsidR="007406D2" w:rsidRDefault="007406D2" w:rsidP="00E649AF">
      <w:pPr>
        <w:suppressAutoHyphens/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C35A5C">
        <w:rPr>
          <w:rFonts w:ascii="Times New Roman" w:eastAsia="Calibri" w:hAnsi="Times New Roman" w:cs="Times New Roman"/>
          <w:bCs/>
          <w:sz w:val="24"/>
          <w:szCs w:val="24"/>
        </w:rPr>
        <w:t>Реализация социокультурного контекста опирается на построение социального партнерства образовательной организации.</w:t>
      </w:r>
    </w:p>
    <w:p w:rsidR="00C35A5C" w:rsidRDefault="00CB37A5" w:rsidP="00E649AF">
      <w:pPr>
        <w:suppressAutoHyphens/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ДОУ №104</w:t>
      </w:r>
      <w:r w:rsidR="00C35A5C">
        <w:rPr>
          <w:rFonts w:ascii="Times New Roman" w:eastAsia="Calibri" w:hAnsi="Times New Roman" w:cs="Times New Roman"/>
          <w:bCs/>
          <w:sz w:val="24"/>
          <w:szCs w:val="24"/>
        </w:rPr>
        <w:t xml:space="preserve"> осуществляет социальное партнерство:</w:t>
      </w:r>
    </w:p>
    <w:p w:rsidR="008C5E53" w:rsidRPr="00862DE2" w:rsidRDefault="00C35A5C" w:rsidP="00862DE2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862DE2">
        <w:rPr>
          <w:rFonts w:ascii="Times New Roman" w:eastAsia="Calibri" w:hAnsi="Times New Roman" w:cs="Times New Roman"/>
          <w:bCs/>
          <w:sz w:val="24"/>
          <w:szCs w:val="24"/>
        </w:rPr>
        <w:t>-</w:t>
      </w:r>
      <w:r w:rsidR="008C5E53" w:rsidRPr="00862DE2">
        <w:rPr>
          <w:rFonts w:ascii="Arial" w:hAnsi="Arial" w:cs="Arial"/>
          <w:b/>
          <w:bCs/>
          <w:color w:val="DD0000"/>
          <w:sz w:val="24"/>
          <w:szCs w:val="24"/>
          <w:shd w:val="clear" w:color="auto" w:fill="FFFFFF"/>
        </w:rPr>
        <w:t xml:space="preserve"> </w:t>
      </w:r>
      <w:r w:rsidR="00862DE2" w:rsidRPr="00862DE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МОУ СОШ № 46</w:t>
      </w:r>
      <w:r w:rsidR="008C5E53" w:rsidRPr="00862DE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</w:t>
      </w:r>
      <w:proofErr w:type="spellStart"/>
      <w:r w:rsidR="008C5E53" w:rsidRPr="00862DE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г</w:t>
      </w:r>
      <w:proofErr w:type="gramStart"/>
      <w:r w:rsidR="008C5E53" w:rsidRPr="00862DE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.Т</w:t>
      </w:r>
      <w:proofErr w:type="gramEnd"/>
      <w:r w:rsidR="008C5E53" w:rsidRPr="00862DE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верь</w:t>
      </w:r>
      <w:proofErr w:type="spellEnd"/>
    </w:p>
    <w:p w:rsidR="008C5E53" w:rsidRPr="00862DE2" w:rsidRDefault="008C5E53" w:rsidP="00862DE2">
      <w:pPr>
        <w:keepNext/>
        <w:keepLines/>
        <w:tabs>
          <w:tab w:val="num" w:pos="0"/>
        </w:tabs>
        <w:suppressAutoHyphens/>
        <w:spacing w:after="0" w:line="360" w:lineRule="auto"/>
        <w:contextualSpacing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862DE2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-</w:t>
      </w:r>
      <w:r w:rsidRPr="00862DE2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 Детская библиотека им. Афанасия Никитина</w:t>
      </w:r>
    </w:p>
    <w:p w:rsidR="008C5E53" w:rsidRPr="00862DE2" w:rsidRDefault="008C5E53" w:rsidP="00862DE2">
      <w:pPr>
        <w:keepNext/>
        <w:keepLines/>
        <w:tabs>
          <w:tab w:val="num" w:pos="0"/>
        </w:tabs>
        <w:suppressAutoHyphens/>
        <w:spacing w:after="0" w:line="360" w:lineRule="auto"/>
        <w:contextualSpacing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862DE2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-</w:t>
      </w:r>
      <w:r w:rsidRPr="00862DE2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 Музей тверского быта</w:t>
      </w:r>
    </w:p>
    <w:p w:rsidR="00C35A5C" w:rsidRPr="00862DE2" w:rsidRDefault="008C5E53" w:rsidP="00862DE2">
      <w:pPr>
        <w:pStyle w:val="1"/>
        <w:shd w:val="clear" w:color="auto" w:fill="FFFFFF"/>
        <w:spacing w:before="0" w:beforeAutospacing="0" w:after="0" w:afterAutospacing="0" w:line="360" w:lineRule="auto"/>
        <w:rPr>
          <w:b w:val="0"/>
          <w:color w:val="333333"/>
          <w:sz w:val="24"/>
          <w:szCs w:val="24"/>
        </w:rPr>
      </w:pPr>
      <w:r w:rsidRPr="00862DE2">
        <w:rPr>
          <w:b w:val="0"/>
          <w:color w:val="000000"/>
          <w:sz w:val="24"/>
          <w:szCs w:val="24"/>
          <w:lang w:eastAsia="zh-CN"/>
        </w:rPr>
        <w:t>-</w:t>
      </w:r>
      <w:r w:rsidRPr="00862DE2">
        <w:rPr>
          <w:b w:val="0"/>
          <w:color w:val="333333"/>
          <w:sz w:val="24"/>
          <w:szCs w:val="24"/>
        </w:rPr>
        <w:t xml:space="preserve"> Ботанический сад </w:t>
      </w:r>
      <w:proofErr w:type="spellStart"/>
      <w:r w:rsidRPr="00862DE2">
        <w:rPr>
          <w:b w:val="0"/>
          <w:color w:val="333333"/>
          <w:sz w:val="24"/>
          <w:szCs w:val="24"/>
        </w:rPr>
        <w:t>ТвГУ</w:t>
      </w:r>
      <w:proofErr w:type="spellEnd"/>
    </w:p>
    <w:p w:rsidR="00C35A5C" w:rsidRPr="00862DE2" w:rsidRDefault="00C35A5C" w:rsidP="00862DE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862DE2">
        <w:rPr>
          <w:rFonts w:ascii="Times New Roman" w:eastAsia="Calibri" w:hAnsi="Times New Roman" w:cs="Times New Roman"/>
          <w:bCs/>
          <w:sz w:val="24"/>
          <w:szCs w:val="24"/>
        </w:rPr>
        <w:t>-</w:t>
      </w:r>
      <w:r w:rsidR="008C5E53" w:rsidRPr="00862DE2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Государственное бюджетное учреждение культуры Тверской государственный театр кукол</w:t>
      </w:r>
    </w:p>
    <w:p w:rsidR="007406D2" w:rsidRPr="00C35A5C" w:rsidRDefault="007406D2" w:rsidP="00E649AF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35A5C">
        <w:rPr>
          <w:rFonts w:ascii="Times New Roman" w:eastAsia="Calibri" w:hAnsi="Times New Roman" w:cs="Times New Roman"/>
          <w:bCs/>
          <w:sz w:val="24"/>
          <w:szCs w:val="24"/>
        </w:rPr>
        <w:t>В рамках социокультурного контекста повышается роль родительской общественности как субъекта образовательных отношений в Программе воспитания.</w:t>
      </w:r>
    </w:p>
    <w:p w:rsidR="007406D2" w:rsidRPr="00C35A5C" w:rsidRDefault="007406D2" w:rsidP="00E649AF">
      <w:pPr>
        <w:suppressAutoHyphens/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7406D2" w:rsidRPr="00C35A5C" w:rsidRDefault="007406D2" w:rsidP="007406D2">
      <w:pPr>
        <w:suppressAutoHyphens/>
        <w:spacing w:after="0" w:line="48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35A5C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1.2.5. Деятельн</w:t>
      </w:r>
      <w:r w:rsidR="00063576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ости и культурные практики в ДОУ</w:t>
      </w:r>
    </w:p>
    <w:p w:rsidR="007406D2" w:rsidRPr="00C35A5C" w:rsidRDefault="007406D2" w:rsidP="00E649AF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35A5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Цели и задачи воспитания </w:t>
      </w:r>
      <w:r w:rsidR="00862DE2">
        <w:rPr>
          <w:rFonts w:ascii="Times New Roman" w:eastAsia="Times New Roman" w:hAnsi="Times New Roman" w:cs="Times New Roman"/>
          <w:sz w:val="24"/>
          <w:szCs w:val="24"/>
          <w:lang w:eastAsia="zh-CN"/>
        </w:rPr>
        <w:t>в ДОУ №1</w:t>
      </w:r>
      <w:r w:rsidR="00063576">
        <w:rPr>
          <w:rFonts w:ascii="Times New Roman" w:eastAsia="Times New Roman" w:hAnsi="Times New Roman" w:cs="Times New Roman"/>
          <w:sz w:val="24"/>
          <w:szCs w:val="24"/>
          <w:lang w:eastAsia="zh-CN"/>
        </w:rPr>
        <w:t>4</w:t>
      </w:r>
      <w:r w:rsidR="00862DE2">
        <w:rPr>
          <w:rFonts w:ascii="Times New Roman" w:eastAsia="Times New Roman" w:hAnsi="Times New Roman" w:cs="Times New Roman"/>
          <w:sz w:val="24"/>
          <w:szCs w:val="24"/>
          <w:lang w:eastAsia="zh-CN"/>
        </w:rPr>
        <w:t>0</w:t>
      </w:r>
      <w:r w:rsidR="00C35A5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C35A5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реализуются </w:t>
      </w:r>
      <w:r w:rsidRPr="00C35A5C">
        <w:rPr>
          <w:rFonts w:ascii="Times New Roman" w:eastAsia="Times New Roman" w:hAnsi="Times New Roman" w:cs="Times New Roman"/>
          <w:iCs/>
          <w:sz w:val="24"/>
          <w:szCs w:val="24"/>
          <w:lang w:eastAsia="zh-CN"/>
        </w:rPr>
        <w:t>во всех видах деятельности</w:t>
      </w:r>
      <w:r w:rsidRPr="00C35A5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дошкольника, обозначенных во ФГОС </w:t>
      </w:r>
      <w:proofErr w:type="gramStart"/>
      <w:r w:rsidRPr="00C35A5C">
        <w:rPr>
          <w:rFonts w:ascii="Times New Roman" w:eastAsia="Times New Roman" w:hAnsi="Times New Roman" w:cs="Times New Roman"/>
          <w:sz w:val="24"/>
          <w:szCs w:val="24"/>
          <w:lang w:eastAsia="zh-CN"/>
        </w:rPr>
        <w:t>ДО</w:t>
      </w:r>
      <w:proofErr w:type="gramEnd"/>
      <w:r w:rsidRPr="00C35A5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. В качестве средств реализации цели </w:t>
      </w:r>
      <w:r w:rsidR="00E7223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и задач </w:t>
      </w:r>
      <w:r w:rsidRPr="00C35A5C"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 xml:space="preserve">воспитания </w:t>
      </w:r>
      <w:r w:rsidR="00063576">
        <w:rPr>
          <w:rFonts w:ascii="Times New Roman" w:eastAsia="Times New Roman" w:hAnsi="Times New Roman" w:cs="Times New Roman"/>
          <w:sz w:val="24"/>
          <w:szCs w:val="24"/>
          <w:lang w:eastAsia="zh-CN"/>
        </w:rPr>
        <w:t>в ДОУ</w:t>
      </w:r>
      <w:r w:rsidR="00E7223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выступают</w:t>
      </w:r>
      <w:r w:rsidRPr="00C35A5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следующие основные виды деятельности и культурные практики:</w:t>
      </w:r>
    </w:p>
    <w:p w:rsidR="007406D2" w:rsidRPr="00C35A5C" w:rsidRDefault="00862DE2" w:rsidP="00862DE2">
      <w:pPr>
        <w:tabs>
          <w:tab w:val="right" w:pos="993"/>
        </w:tabs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- </w:t>
      </w:r>
      <w:r w:rsidR="007406D2" w:rsidRPr="00C35A5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предметно-целевая (виды деятельности, организуемые взрослым, в которых </w:t>
      </w:r>
      <w:r w:rsidR="007406D2" w:rsidRPr="00C35A5C">
        <w:rPr>
          <w:rFonts w:ascii="Times New Roman" w:eastAsia="Times New Roman" w:hAnsi="Times New Roman" w:cs="Times New Roman"/>
          <w:sz w:val="24"/>
          <w:szCs w:val="24"/>
          <w:lang w:eastAsia="zh-CN"/>
        </w:rPr>
        <w:br/>
        <w:t>он открывает ребенку смысл и ценность человеческой деятельности, способы ее реализации совместно с родителями, воспитателями, сверстниками);</w:t>
      </w:r>
    </w:p>
    <w:p w:rsidR="007406D2" w:rsidRPr="00C35A5C" w:rsidRDefault="00862DE2" w:rsidP="00862DE2">
      <w:pPr>
        <w:tabs>
          <w:tab w:val="right" w:pos="993"/>
        </w:tabs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- </w:t>
      </w:r>
      <w:r w:rsidR="007406D2" w:rsidRPr="00C35A5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культурные практики (активная, самостоятельная апробация каждым ребенком инструментального и ценностного содержаний, полученных от взрослого, и способов </w:t>
      </w:r>
      <w:r w:rsidR="007406D2" w:rsidRPr="00C35A5C">
        <w:rPr>
          <w:rFonts w:ascii="Times New Roman" w:eastAsia="Times New Roman" w:hAnsi="Times New Roman" w:cs="Times New Roman"/>
          <w:sz w:val="24"/>
          <w:szCs w:val="24"/>
          <w:lang w:eastAsia="zh-CN"/>
        </w:rPr>
        <w:br/>
        <w:t>их реализации в различных видах деятельности через личный опыт);</w:t>
      </w:r>
    </w:p>
    <w:p w:rsidR="007406D2" w:rsidRPr="00F35F79" w:rsidRDefault="00862DE2" w:rsidP="00862DE2">
      <w:pPr>
        <w:tabs>
          <w:tab w:val="right" w:pos="993"/>
        </w:tabs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- </w:t>
      </w:r>
      <w:r w:rsidR="007406D2" w:rsidRPr="00C35A5C">
        <w:rPr>
          <w:rFonts w:ascii="Times New Roman" w:eastAsia="Times New Roman" w:hAnsi="Times New Roman" w:cs="Times New Roman"/>
          <w:sz w:val="24"/>
          <w:szCs w:val="24"/>
          <w:lang w:eastAsia="zh-CN"/>
        </w:rPr>
        <w:t>свободная инициативная деятельность ребенка (его спонтанная самостоятельная активность, в рамках которой он реализует свои базовые устремления: любознательность, общительность, опыт деятельности на основе усвоенных ценностей).</w:t>
      </w:r>
    </w:p>
    <w:p w:rsidR="00F35F79" w:rsidRDefault="00F35F79" w:rsidP="00E649AF">
      <w:pPr>
        <w:tabs>
          <w:tab w:val="right" w:pos="993"/>
        </w:tabs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35F79" w:rsidRDefault="00F35F79" w:rsidP="00F35F79">
      <w:pPr>
        <w:tabs>
          <w:tab w:val="right" w:pos="99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35F79" w:rsidRDefault="00F35F79" w:rsidP="00F35F79">
      <w:pPr>
        <w:tabs>
          <w:tab w:val="right" w:pos="99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35F79" w:rsidRDefault="00F35F79" w:rsidP="00F35F79">
      <w:pPr>
        <w:tabs>
          <w:tab w:val="right" w:pos="99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35F79" w:rsidRDefault="00F35F79" w:rsidP="00F35F79">
      <w:pPr>
        <w:tabs>
          <w:tab w:val="right" w:pos="99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35F79" w:rsidRDefault="00F35F79" w:rsidP="00F35F79">
      <w:pPr>
        <w:tabs>
          <w:tab w:val="right" w:pos="99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35F79" w:rsidRDefault="00F35F79" w:rsidP="00F35F79">
      <w:pPr>
        <w:tabs>
          <w:tab w:val="right" w:pos="99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35F79" w:rsidRDefault="00F35F79" w:rsidP="00F35F79">
      <w:pPr>
        <w:tabs>
          <w:tab w:val="right" w:pos="993"/>
        </w:tabs>
        <w:suppressAutoHyphens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  <w:sectPr w:rsidR="00F35F79" w:rsidSect="00B03A20">
          <w:footerReference w:type="default" r:id="rId10"/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</w:p>
    <w:p w:rsidR="00F35F79" w:rsidRPr="00F35F79" w:rsidRDefault="00F35F79" w:rsidP="00F35F79">
      <w:pPr>
        <w:tabs>
          <w:tab w:val="right" w:pos="993"/>
        </w:tabs>
        <w:suppressAutoHyphens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F35F79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lastRenderedPageBreak/>
        <w:t>Виды детской деятельности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, организуемые в ДО</w:t>
      </w:r>
      <w:r w:rsidR="00063576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У </w:t>
      </w:r>
    </w:p>
    <w:p w:rsidR="00F35F79" w:rsidRPr="007D1E6A" w:rsidRDefault="00F35F79" w:rsidP="00F35F79">
      <w:pPr>
        <w:spacing w:before="30" w:after="0" w:line="240" w:lineRule="auto"/>
        <w:jc w:val="center"/>
        <w:rPr>
          <w:rFonts w:ascii="Verdana" w:eastAsia="Times New Roman" w:hAnsi="Verdana" w:cs="Times New Roman"/>
          <w:sz w:val="20"/>
          <w:szCs w:val="20"/>
          <w:lang w:eastAsia="ru-RU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7"/>
        <w:gridCol w:w="1847"/>
        <w:gridCol w:w="1848"/>
        <w:gridCol w:w="1847"/>
        <w:gridCol w:w="1847"/>
        <w:gridCol w:w="1848"/>
        <w:gridCol w:w="1847"/>
        <w:gridCol w:w="1848"/>
      </w:tblGrid>
      <w:tr w:rsidR="00F35F79" w:rsidRPr="007D1E6A" w:rsidTr="00AC5CEC">
        <w:tc>
          <w:tcPr>
            <w:tcW w:w="18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5F79" w:rsidRPr="007D1E6A" w:rsidRDefault="00F35F79" w:rsidP="00AC5CEC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игровая</w:t>
            </w:r>
          </w:p>
        </w:tc>
        <w:tc>
          <w:tcPr>
            <w:tcW w:w="18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5F79" w:rsidRPr="007D1E6A" w:rsidRDefault="00F35F79" w:rsidP="00AC5CEC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чтение</w:t>
            </w:r>
          </w:p>
          <w:p w:rsidR="00F35F79" w:rsidRPr="007D1E6A" w:rsidRDefault="00F35F79" w:rsidP="00AC5CEC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(восприятие)</w:t>
            </w:r>
          </w:p>
        </w:tc>
        <w:tc>
          <w:tcPr>
            <w:tcW w:w="18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5F79" w:rsidRPr="007D1E6A" w:rsidRDefault="00F35F79" w:rsidP="00AC5CEC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коммуникативная</w:t>
            </w:r>
          </w:p>
        </w:tc>
        <w:tc>
          <w:tcPr>
            <w:tcW w:w="18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5F79" w:rsidRPr="007D1E6A" w:rsidRDefault="00F35F79" w:rsidP="00AC5CEC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познавательно-</w:t>
            </w:r>
          </w:p>
          <w:p w:rsidR="00F35F79" w:rsidRPr="007D1E6A" w:rsidRDefault="00F35F79" w:rsidP="00AC5CEC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исследовательская</w:t>
            </w:r>
          </w:p>
        </w:tc>
        <w:tc>
          <w:tcPr>
            <w:tcW w:w="18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5F79" w:rsidRPr="007D1E6A" w:rsidRDefault="00F35F79" w:rsidP="00AC5CEC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продуктивная</w:t>
            </w:r>
          </w:p>
        </w:tc>
        <w:tc>
          <w:tcPr>
            <w:tcW w:w="18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5F79" w:rsidRPr="007D1E6A" w:rsidRDefault="00F35F79" w:rsidP="00AC5CEC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музыкально-художественная</w:t>
            </w:r>
          </w:p>
        </w:tc>
        <w:tc>
          <w:tcPr>
            <w:tcW w:w="18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5F79" w:rsidRPr="007D1E6A" w:rsidRDefault="00F35F79" w:rsidP="00AC5CEC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двигательная</w:t>
            </w:r>
          </w:p>
        </w:tc>
        <w:tc>
          <w:tcPr>
            <w:tcW w:w="18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5F79" w:rsidRPr="007D1E6A" w:rsidRDefault="00F35F79" w:rsidP="00AC5CEC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трудовая</w:t>
            </w:r>
          </w:p>
        </w:tc>
      </w:tr>
      <w:tr w:rsidR="00F35F79" w:rsidRPr="007D1E6A" w:rsidTr="00AC5CEC">
        <w:tc>
          <w:tcPr>
            <w:tcW w:w="18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5F79" w:rsidRPr="007D1E6A" w:rsidRDefault="00862DE2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Сюжетно-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отобразительные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игры</w:t>
            </w:r>
          </w:p>
          <w:p w:rsidR="00F35F79" w:rsidRPr="007D1E6A" w:rsidRDefault="00F35F79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Сюжетно-ролевые игры:</w:t>
            </w:r>
          </w:p>
          <w:p w:rsidR="00F35F79" w:rsidRPr="007D1E6A" w:rsidRDefault="00F35F79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бытовые, производственные, общественные.</w:t>
            </w:r>
          </w:p>
          <w:p w:rsidR="00F35F79" w:rsidRPr="007D1E6A" w:rsidRDefault="00F35F79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Театрализованные игры:</w:t>
            </w:r>
          </w:p>
          <w:p w:rsidR="00F35F79" w:rsidRPr="007D1E6A" w:rsidRDefault="00F35F79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игры-имитации (в том числе игры-этюды),</w:t>
            </w:r>
          </w:p>
          <w:p w:rsidR="00F35F79" w:rsidRPr="007D1E6A" w:rsidRDefault="00F35F79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ролевые диалоги на основе текста,</w:t>
            </w:r>
          </w:p>
          <w:p w:rsidR="00F35F79" w:rsidRPr="007D1E6A" w:rsidRDefault="00F35F79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драматизации,</w:t>
            </w:r>
          </w:p>
          <w:p w:rsidR="00F35F79" w:rsidRPr="007D1E6A" w:rsidRDefault="00F35F79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инсценировки,</w:t>
            </w:r>
          </w:p>
          <w:p w:rsidR="00F35F79" w:rsidRPr="007D1E6A" w:rsidRDefault="00F35F79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игры-импровизации.</w:t>
            </w:r>
          </w:p>
          <w:p w:rsidR="00F35F79" w:rsidRPr="007D1E6A" w:rsidRDefault="00F35F79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Режиссерские игры:</w:t>
            </w:r>
          </w:p>
          <w:p w:rsidR="00F35F79" w:rsidRPr="007D1E6A" w:rsidRDefault="00F35F79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 xml:space="preserve">с игрушками-персонажами, </w:t>
            </w:r>
            <w:proofErr w:type="spellStart"/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прдметами</w:t>
            </w:r>
            <w:proofErr w:type="spellEnd"/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-заместителями.</w:t>
            </w:r>
          </w:p>
          <w:p w:rsidR="00862DE2" w:rsidRDefault="00F35F79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Игры-фантазирования</w:t>
            </w:r>
          </w:p>
          <w:p w:rsidR="00F35F79" w:rsidRPr="007D1E6A" w:rsidRDefault="00F35F79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 xml:space="preserve">(ТРИЗ, «Грамматика фантазии» </w:t>
            </w:r>
            <w:proofErr w:type="spellStart"/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Дж</w:t>
            </w:r>
            <w:proofErr w:type="gramStart"/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.Р</w:t>
            </w:r>
            <w:proofErr w:type="gramEnd"/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одари</w:t>
            </w:r>
            <w:proofErr w:type="spellEnd"/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 xml:space="preserve"> и др.)</w:t>
            </w:r>
          </w:p>
          <w:p w:rsidR="00862DE2" w:rsidRDefault="00F35F79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Игры со строительным материалом:</w:t>
            </w: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 </w:t>
            </w:r>
          </w:p>
          <w:p w:rsidR="00F35F79" w:rsidRPr="007D1E6A" w:rsidRDefault="00F35F79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строительными наборами, конструкторами, природным материалом: песком, снегом.</w:t>
            </w:r>
          </w:p>
          <w:p w:rsidR="00862DE2" w:rsidRDefault="00F35F79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lastRenderedPageBreak/>
              <w:t>Игры-экспериментирования с разными материалами:</w:t>
            </w:r>
          </w:p>
          <w:p w:rsidR="00F35F79" w:rsidRPr="007D1E6A" w:rsidRDefault="00F35F79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водой, льдом, снегом, светом, звуками, магнитами, бумагой и др.</w:t>
            </w:r>
          </w:p>
          <w:p w:rsidR="00F35F79" w:rsidRPr="007D1E6A" w:rsidRDefault="00F35F79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Дидактические игры:</w:t>
            </w:r>
          </w:p>
          <w:p w:rsidR="00F35F79" w:rsidRPr="007D1E6A" w:rsidRDefault="00F35F79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с предметами (в том числе </w:t>
            </w:r>
            <w:r w:rsidRPr="007D1E6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сюжетно-дидактические и игры-инсценировки</w:t>
            </w: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); настольно-печатные; словесные (в том числе </w:t>
            </w:r>
            <w:r w:rsidRPr="007D1E6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народные</w:t>
            </w: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).</w:t>
            </w:r>
          </w:p>
          <w:p w:rsidR="00F35F79" w:rsidRPr="007D1E6A" w:rsidRDefault="00F35F79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Интеллектуальные развивающие игры: </w:t>
            </w: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головоломки, лабиринты, смекалки;</w:t>
            </w:r>
          </w:p>
          <w:p w:rsidR="00F35F79" w:rsidRPr="007D1E6A" w:rsidRDefault="00F35F79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 xml:space="preserve">игры Никитина, </w:t>
            </w:r>
            <w:proofErr w:type="spellStart"/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Воскобовича</w:t>
            </w:r>
            <w:proofErr w:type="spellEnd"/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 xml:space="preserve"> и др.</w:t>
            </w:r>
          </w:p>
          <w:p w:rsidR="00F35F79" w:rsidRPr="007D1E6A" w:rsidRDefault="00F35F79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Подвижные </w:t>
            </w: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(в том числе </w:t>
            </w:r>
            <w:r w:rsidRPr="007D1E6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народные</w:t>
            </w: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 xml:space="preserve">) игры: сюжетные, бессюжетные, игры с элементами соревнований, игры-аттракционы, игры с использованием предметов (мяч, кегли, </w:t>
            </w:r>
            <w:proofErr w:type="spellStart"/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кольцеброс</w:t>
            </w:r>
            <w:proofErr w:type="spellEnd"/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, серсо и др.)</w:t>
            </w:r>
            <w:proofErr w:type="gramEnd"/>
          </w:p>
          <w:p w:rsidR="00F35F79" w:rsidRPr="007D1E6A" w:rsidRDefault="00F35F79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Игры с элементами спорта: </w:t>
            </w: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городки, бадминтон, настольный теннис, футбол, хоккей, баскетбол, волейбол.</w:t>
            </w:r>
            <w:proofErr w:type="gramEnd"/>
          </w:p>
          <w:p w:rsidR="00F35F79" w:rsidRPr="007D1E6A" w:rsidRDefault="00F35F79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Досуговые </w:t>
            </w:r>
            <w:proofErr w:type="spellStart"/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игры</w:t>
            </w:r>
            <w:proofErr w:type="gramStart"/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:</w:t>
            </w: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и</w:t>
            </w:r>
            <w:proofErr w:type="gramEnd"/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гры-забавы</w:t>
            </w:r>
            <w:proofErr w:type="spellEnd"/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 xml:space="preserve">, игры-развлечения, </w:t>
            </w: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lastRenderedPageBreak/>
              <w:t>интеллектуальные, празднично-карнавальные, театрально-постановочные.</w:t>
            </w:r>
          </w:p>
          <w:p w:rsidR="00862DE2" w:rsidRDefault="00F35F79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Проектная деятельность,</w:t>
            </w:r>
          </w:p>
          <w:p w:rsidR="00F35F79" w:rsidRPr="007D1E6A" w:rsidRDefault="00862DE2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</w:t>
            </w:r>
            <w:r w:rsidR="00F35F79"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«Школа волшебников» (сочинение сценария и игр</w:t>
            </w:r>
            <w:proofErr w:type="gramStart"/>
            <w:r w:rsidR="00F35F79"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а-</w:t>
            </w:r>
            <w:proofErr w:type="gramEnd"/>
            <w:r w:rsidR="00F35F79"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 xml:space="preserve"> инсценировка придуманной сказки.</w:t>
            </w:r>
          </w:p>
          <w:p w:rsidR="00F35F79" w:rsidRPr="007D1E6A" w:rsidRDefault="00F35F79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  <w:p w:rsidR="00F35F79" w:rsidRPr="007D1E6A" w:rsidRDefault="00F35F79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  <w:p w:rsidR="00F35F79" w:rsidRPr="007D1E6A" w:rsidRDefault="00F35F79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5F79" w:rsidRPr="007D1E6A" w:rsidRDefault="00F35F79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lastRenderedPageBreak/>
              <w:t>Восприятие</w:t>
            </w:r>
            <w:r w:rsidR="00862DE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</w:t>
            </w: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литературных произведений с </w:t>
            </w:r>
            <w:proofErr w:type="gramStart"/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последующими</w:t>
            </w:r>
            <w:proofErr w:type="gramEnd"/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:</w:t>
            </w:r>
          </w:p>
          <w:p w:rsidR="00F35F79" w:rsidRPr="007D1E6A" w:rsidRDefault="00862DE2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*свободным общением на </w:t>
            </w:r>
            <w:r w:rsidR="00F35F79"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тему литературного произведения,</w:t>
            </w:r>
          </w:p>
          <w:p w:rsidR="00F35F79" w:rsidRPr="007D1E6A" w:rsidRDefault="00F35F79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 </w:t>
            </w:r>
          </w:p>
          <w:p w:rsidR="00F35F79" w:rsidRPr="007D1E6A" w:rsidRDefault="00F35F79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*решением проблемных ситуаций,</w:t>
            </w:r>
          </w:p>
          <w:p w:rsidR="00F35F79" w:rsidRPr="007D1E6A" w:rsidRDefault="00F35F79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 </w:t>
            </w:r>
          </w:p>
          <w:p w:rsidR="00F35F79" w:rsidRPr="007D1E6A" w:rsidRDefault="00F35F79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*дидактическими играми по литературному произведению,</w:t>
            </w:r>
          </w:p>
          <w:p w:rsidR="00F35F79" w:rsidRPr="007D1E6A" w:rsidRDefault="00F35F79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 </w:t>
            </w:r>
          </w:p>
          <w:p w:rsidR="00F35F79" w:rsidRPr="007D1E6A" w:rsidRDefault="00F35F79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*художественно-речевой деятельностью (см. раздел 3),</w:t>
            </w:r>
          </w:p>
          <w:p w:rsidR="00F35F79" w:rsidRPr="007D1E6A" w:rsidRDefault="00F35F79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 </w:t>
            </w:r>
          </w:p>
          <w:p w:rsidR="00F35F79" w:rsidRPr="007D1E6A" w:rsidRDefault="00F35F79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*игрой-фантазией,</w:t>
            </w:r>
          </w:p>
          <w:p w:rsidR="00F35F79" w:rsidRPr="007D1E6A" w:rsidRDefault="00F35F79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 </w:t>
            </w:r>
          </w:p>
          <w:p w:rsidR="00F35F79" w:rsidRPr="007D1E6A" w:rsidRDefault="00F35F79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*рассматриванием иллюстраций художников,</w:t>
            </w:r>
          </w:p>
          <w:p w:rsidR="00F35F79" w:rsidRPr="007D1E6A" w:rsidRDefault="00F35F79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придумыванием и рисованием собственных иллюстраций,</w:t>
            </w:r>
          </w:p>
          <w:p w:rsidR="00F35F79" w:rsidRPr="007D1E6A" w:rsidRDefault="00F35F79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 </w:t>
            </w:r>
          </w:p>
          <w:p w:rsidR="00F35F79" w:rsidRPr="007D1E6A" w:rsidRDefault="00F35F79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*просмотром мультфильмов,</w:t>
            </w:r>
          </w:p>
          <w:p w:rsidR="00F35F79" w:rsidRPr="007D1E6A" w:rsidRDefault="00F35F79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 </w:t>
            </w:r>
          </w:p>
          <w:p w:rsidR="00F35F79" w:rsidRPr="007D1E6A" w:rsidRDefault="00F35F79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*созданием этюдов, сценариев для театрализации,</w:t>
            </w:r>
          </w:p>
          <w:p w:rsidR="00F35F79" w:rsidRPr="007D1E6A" w:rsidRDefault="00F35F79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lastRenderedPageBreak/>
              <w:t> </w:t>
            </w:r>
          </w:p>
          <w:p w:rsidR="00F35F79" w:rsidRPr="007D1E6A" w:rsidRDefault="00F35F79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*театрализованными играми,</w:t>
            </w:r>
          </w:p>
          <w:p w:rsidR="00F35F79" w:rsidRPr="007D1E6A" w:rsidRDefault="00F35F79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 </w:t>
            </w:r>
          </w:p>
          <w:p w:rsidR="00F35F79" w:rsidRPr="007D1E6A" w:rsidRDefault="00F35F79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*созданием театральных афиш, декораций,</w:t>
            </w:r>
          </w:p>
          <w:p w:rsidR="00F35F79" w:rsidRPr="007D1E6A" w:rsidRDefault="00F35F79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театральных кукол,</w:t>
            </w:r>
          </w:p>
          <w:p w:rsidR="00F35F79" w:rsidRPr="007D1E6A" w:rsidRDefault="00F35F79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 </w:t>
            </w:r>
          </w:p>
          <w:p w:rsidR="00F35F79" w:rsidRPr="007D1E6A" w:rsidRDefault="00F35F79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*оформлением тематических выставок (н-р, «Сказки К.И. Чуковского» и др.)</w:t>
            </w:r>
          </w:p>
          <w:p w:rsidR="00F35F79" w:rsidRPr="007D1E6A" w:rsidRDefault="00F35F79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Проектная деятельность, н-р,</w:t>
            </w:r>
          </w:p>
          <w:p w:rsidR="00F35F79" w:rsidRPr="007D1E6A" w:rsidRDefault="00F35F79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«Детская киностудия» (создание мультфильма по литературному произведению).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5F79" w:rsidRPr="007D1E6A" w:rsidRDefault="00F35F79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lastRenderedPageBreak/>
              <w:t>Свободное общение </w:t>
            </w: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на разные темы.</w:t>
            </w:r>
          </w:p>
          <w:p w:rsidR="00F35F79" w:rsidRPr="007D1E6A" w:rsidRDefault="00F35F79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Художественно-речевая деятельность: </w:t>
            </w: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сочинение сказок,</w:t>
            </w:r>
          </w:p>
          <w:p w:rsidR="00F35F79" w:rsidRPr="007D1E6A" w:rsidRDefault="00F35F79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рассказов, стихов, загадок, пословиц, дра</w:t>
            </w:r>
            <w:r w:rsidR="00862DE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знилок; придумывание сценариев </w:t>
            </w: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для театрализованных игр-инсценировок.</w:t>
            </w:r>
          </w:p>
          <w:p w:rsidR="00862DE2" w:rsidRDefault="00F35F79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Специальное моделирование ситуаций общения: </w:t>
            </w:r>
          </w:p>
          <w:p w:rsidR="00F35F79" w:rsidRPr="007D1E6A" w:rsidRDefault="00F35F79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«Интервью», «У меня зазвонил телефон», «Телеканал детского сада представляет» и др.</w:t>
            </w:r>
          </w:p>
          <w:p w:rsidR="00F35F79" w:rsidRPr="007D1E6A" w:rsidRDefault="00F35F79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Коммуникативные игры </w:t>
            </w:r>
            <w:r w:rsidR="00862DE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(на знакомство детей </w:t>
            </w: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 xml:space="preserve">друг с другом, </w:t>
            </w:r>
            <w:r w:rsidR="00862DE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создание положительных эмоций; </w:t>
            </w: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 xml:space="preserve">развитие </w:t>
            </w:r>
            <w:proofErr w:type="spellStart"/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эмпатии</w:t>
            </w:r>
            <w:proofErr w:type="spellEnd"/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, навыков взаимодействия и др.)</w:t>
            </w:r>
          </w:p>
          <w:p w:rsidR="00862DE2" w:rsidRDefault="00F35F79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Придумывание этюдов</w:t>
            </w: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 для театрализации</w:t>
            </w:r>
          </w:p>
          <w:p w:rsidR="00F35F79" w:rsidRPr="007D1E6A" w:rsidRDefault="00F35F79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(невербальные средства выразительности).</w:t>
            </w:r>
          </w:p>
          <w:p w:rsidR="00862DE2" w:rsidRDefault="00F35F79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proofErr w:type="gramStart"/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Театрализованные, </w:t>
            </w: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lastRenderedPageBreak/>
              <w:t>режиссерские игры, игры-фантазирования по мотивам литературных произведений </w:t>
            </w: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(см.</w:t>
            </w:r>
            <w:proofErr w:type="gramEnd"/>
          </w:p>
          <w:p w:rsidR="00F35F79" w:rsidRPr="007D1E6A" w:rsidRDefault="00F35F79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раздел 1).</w:t>
            </w:r>
          </w:p>
          <w:p w:rsidR="00862DE2" w:rsidRDefault="00F35F79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proofErr w:type="gramStart"/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Подвижные</w:t>
            </w:r>
            <w:proofErr w:type="gramEnd"/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 (в том числе </w:t>
            </w: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народные</w:t>
            </w: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) </w:t>
            </w:r>
          </w:p>
          <w:p w:rsidR="00F35F79" w:rsidRPr="007D1E6A" w:rsidRDefault="00F35F79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игры</w:t>
            </w: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 с диалогом.</w:t>
            </w:r>
          </w:p>
          <w:p w:rsidR="00862DE2" w:rsidRDefault="00F35F79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Дидактические </w:t>
            </w:r>
          </w:p>
          <w:p w:rsidR="00862DE2" w:rsidRDefault="00F35F79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proofErr w:type="gramStart"/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словесные</w:t>
            </w:r>
            <w:proofErr w:type="gramEnd"/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 xml:space="preserve"> (в том числе </w:t>
            </w: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народные</w:t>
            </w: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) </w:t>
            </w:r>
          </w:p>
          <w:p w:rsidR="00F35F79" w:rsidRPr="007D1E6A" w:rsidRDefault="00F35F79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игры.</w:t>
            </w:r>
          </w:p>
          <w:p w:rsidR="00F35F79" w:rsidRPr="007D1E6A" w:rsidRDefault="00F35F79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Викторины.</w:t>
            </w:r>
          </w:p>
          <w:p w:rsidR="00F35F79" w:rsidRPr="007D1E6A" w:rsidRDefault="00F35F79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Проектная деятельность</w:t>
            </w: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, н-р,</w:t>
            </w:r>
          </w:p>
          <w:p w:rsidR="00F35F79" w:rsidRPr="007D1E6A" w:rsidRDefault="00F35F79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«Напиши письмо</w:t>
            </w:r>
          </w:p>
          <w:p w:rsidR="00F35F79" w:rsidRPr="007D1E6A" w:rsidRDefault="00F35F79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Деду Морозу»; «Книжка-малышка».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5F79" w:rsidRPr="007D1E6A" w:rsidRDefault="00F35F79" w:rsidP="00AC5CEC">
            <w:pPr>
              <w:spacing w:after="0" w:line="240" w:lineRule="auto"/>
              <w:ind w:left="-4" w:firstLine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lastRenderedPageBreak/>
              <w:t>Опыты, иссл</w:t>
            </w:r>
            <w:r w:rsidR="00347DC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едования; игры-экспериментирован</w:t>
            </w: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ия,  с разными материалам</w:t>
            </w:r>
            <w:proofErr w:type="gramStart"/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</w:t>
            </w: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(</w:t>
            </w:r>
            <w:proofErr w:type="gramEnd"/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см. раздел 1).</w:t>
            </w:r>
          </w:p>
          <w:p w:rsidR="00F35F79" w:rsidRPr="007D1E6A" w:rsidRDefault="00F35F79" w:rsidP="00AC5CEC">
            <w:pPr>
              <w:spacing w:after="0" w:line="240" w:lineRule="auto"/>
              <w:ind w:left="-4" w:firstLine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Рассматривание, обследование, наблюдение.</w:t>
            </w:r>
          </w:p>
          <w:p w:rsidR="00F35F79" w:rsidRPr="007D1E6A" w:rsidRDefault="00F35F79" w:rsidP="00AC5CEC">
            <w:pPr>
              <w:spacing w:after="0" w:line="240" w:lineRule="auto"/>
              <w:ind w:left="-4" w:firstLine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Решение занимательных задач, проблемных ситуаций.</w:t>
            </w:r>
          </w:p>
          <w:p w:rsidR="00F35F79" w:rsidRPr="007D1E6A" w:rsidRDefault="00F35F79" w:rsidP="00AC5CEC">
            <w:pPr>
              <w:spacing w:after="0" w:line="240" w:lineRule="auto"/>
              <w:ind w:left="-4" w:firstLine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Создание символов, схем, чертежей, моделей, макетов, алгоритмов </w:t>
            </w: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(в уголке природы, лаборатории «Почемучка» и др.</w:t>
            </w:r>
            <w:proofErr w:type="gramEnd"/>
          </w:p>
          <w:p w:rsidR="00F35F79" w:rsidRPr="007D1E6A" w:rsidRDefault="00F35F79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Просмотр познавательных мультфильмов, видеофильмов, детских телепередач с последующим обсуждением.</w:t>
            </w:r>
          </w:p>
          <w:p w:rsidR="00347DC4" w:rsidRDefault="00F35F79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Рассматривание</w:t>
            </w:r>
          </w:p>
          <w:p w:rsidR="00347DC4" w:rsidRDefault="00F35F79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иллюстраций, фотографий</w:t>
            </w: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 </w:t>
            </w:r>
            <w:proofErr w:type="gramStart"/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в</w:t>
            </w:r>
            <w:proofErr w:type="gramEnd"/>
          </w:p>
          <w:p w:rsidR="00F35F79" w:rsidRPr="007D1E6A" w:rsidRDefault="00F35F79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 xml:space="preserve">познавательных </w:t>
            </w:r>
            <w:proofErr w:type="gramStart"/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книгах</w:t>
            </w:r>
            <w:proofErr w:type="gramEnd"/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 xml:space="preserve"> и детских иллюстрированных энциклопедиях.</w:t>
            </w:r>
          </w:p>
          <w:p w:rsidR="00F35F79" w:rsidRPr="007D1E6A" w:rsidRDefault="00F35F79" w:rsidP="00AC5CEC">
            <w:pPr>
              <w:spacing w:after="0" w:line="240" w:lineRule="auto"/>
              <w:ind w:left="-4" w:firstLine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Создание тематических альбомов, коллажей, </w:t>
            </w: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lastRenderedPageBreak/>
              <w:t>стенгазет</w:t>
            </w: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, н-р, «Знаете ли вы?», «Этот удивительный мир диких животных» и др.</w:t>
            </w:r>
          </w:p>
          <w:p w:rsidR="00F35F79" w:rsidRPr="007D1E6A" w:rsidRDefault="00F35F79" w:rsidP="00AC5CEC">
            <w:pPr>
              <w:spacing w:after="0" w:line="240" w:lineRule="auto"/>
              <w:ind w:left="-4" w:firstLine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Оформление тематических выставок</w:t>
            </w: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, н-р, «Предметы, которые нас удивили», «Игрушки наших дедушек и бабушек» и др.</w:t>
            </w:r>
          </w:p>
          <w:p w:rsidR="00F35F79" w:rsidRPr="007D1E6A" w:rsidRDefault="00F35F79" w:rsidP="00AC5CEC">
            <w:pPr>
              <w:spacing w:after="0" w:line="240" w:lineRule="auto"/>
              <w:ind w:left="-4" w:firstLine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Оформление уголка природы.</w:t>
            </w:r>
          </w:p>
          <w:p w:rsidR="00347DC4" w:rsidRDefault="00F35F79" w:rsidP="00AC5CEC">
            <w:pPr>
              <w:spacing w:after="0" w:line="240" w:lineRule="auto"/>
              <w:ind w:left="-4" w:firstLine="4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Создание коллекций</w:t>
            </w:r>
          </w:p>
          <w:p w:rsidR="00F35F79" w:rsidRPr="007D1E6A" w:rsidRDefault="00F35F79" w:rsidP="00AC5CEC">
            <w:pPr>
              <w:spacing w:after="0" w:line="240" w:lineRule="auto"/>
              <w:ind w:left="-4" w:firstLine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(гербарии, минералы, марки и др.)</w:t>
            </w:r>
          </w:p>
          <w:p w:rsidR="00F35F79" w:rsidRPr="007D1E6A" w:rsidRDefault="00F35F79" w:rsidP="00AC5CEC">
            <w:pPr>
              <w:spacing w:after="0" w:line="240" w:lineRule="auto"/>
              <w:ind w:left="-4" w:firstLine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Ведение «Копилки вопросов»</w:t>
            </w: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 (в том числе запись с помощью рисунков, символов).</w:t>
            </w:r>
          </w:p>
          <w:p w:rsidR="00F35F79" w:rsidRPr="007D1E6A" w:rsidRDefault="00F35F79" w:rsidP="00AC5CEC">
            <w:pPr>
              <w:spacing w:after="0" w:line="240" w:lineRule="auto"/>
              <w:ind w:left="-4" w:firstLine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Дидактические игры, интеллектуальные развивающие игры</w:t>
            </w:r>
            <w:r w:rsidR="00347DC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</w:t>
            </w: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(см. раздел 1).</w:t>
            </w:r>
          </w:p>
          <w:p w:rsidR="00F35F79" w:rsidRPr="007D1E6A" w:rsidRDefault="00F35F79" w:rsidP="00AC5CEC">
            <w:pPr>
              <w:spacing w:after="0" w:line="240" w:lineRule="auto"/>
              <w:ind w:left="-4" w:firstLine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Сюжетно-ролевые, режиссерские игры-путешествия</w:t>
            </w: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, н-р, «Путешествие в Африку», «Путешествие на батискафе», «Космическое путешествие» и др.</w:t>
            </w:r>
          </w:p>
          <w:p w:rsidR="00F35F79" w:rsidRPr="007D1E6A" w:rsidRDefault="00F35F79" w:rsidP="00AC5CEC">
            <w:pPr>
              <w:spacing w:after="0" w:line="240" w:lineRule="auto"/>
              <w:ind w:left="-4" w:firstLine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Поисково-исследовательские </w:t>
            </w:r>
            <w:proofErr w:type="spellStart"/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проекты</w:t>
            </w:r>
            <w:proofErr w:type="gramStart"/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,н</w:t>
            </w:r>
            <w:proofErr w:type="gramEnd"/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-р,«Красная</w:t>
            </w:r>
            <w:proofErr w:type="spellEnd"/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 xml:space="preserve"> книга Ленинградской </w:t>
            </w:r>
            <w:proofErr w:type="spellStart"/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области»,«Путешествие</w:t>
            </w:r>
            <w:proofErr w:type="spellEnd"/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 xml:space="preserve"> в прошлое вещей», «Птицы – </w:t>
            </w: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lastRenderedPageBreak/>
              <w:t>жители нашего города» и др.</w:t>
            </w:r>
          </w:p>
          <w:p w:rsidR="00F35F79" w:rsidRPr="007D1E6A" w:rsidRDefault="00F35F79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5F79" w:rsidRPr="007D1E6A" w:rsidRDefault="00F35F79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lastRenderedPageBreak/>
              <w:t>Рисование </w:t>
            </w: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(гуашь, акварель, мелки, сангина, пастель, тушь);</w:t>
            </w:r>
          </w:p>
          <w:p w:rsidR="00F35F79" w:rsidRPr="007D1E6A" w:rsidRDefault="00F35F79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лепка </w:t>
            </w: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(глина, пластилин, пластика);</w:t>
            </w:r>
          </w:p>
          <w:p w:rsidR="00F35F79" w:rsidRPr="007D1E6A" w:rsidRDefault="00F35F79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аппликация</w:t>
            </w:r>
            <w:r w:rsidR="00347DC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</w:t>
            </w: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(бумага, ткань, природные материалы)</w:t>
            </w:r>
          </w:p>
          <w:p w:rsidR="00F35F79" w:rsidRPr="007D1E6A" w:rsidRDefault="00F35F79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*по замыслу,</w:t>
            </w:r>
          </w:p>
          <w:p w:rsidR="00F35F79" w:rsidRPr="007D1E6A" w:rsidRDefault="00F35F79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*на заданную тему.</w:t>
            </w:r>
          </w:p>
          <w:p w:rsidR="00F35F79" w:rsidRPr="007D1E6A" w:rsidRDefault="00F35F79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Художественный тру</w:t>
            </w:r>
            <w:proofErr w:type="gramStart"/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</w:t>
            </w: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(</w:t>
            </w:r>
            <w:proofErr w:type="gramEnd"/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 xml:space="preserve">поделки  из бумаги, картона, поролона, </w:t>
            </w:r>
            <w:proofErr w:type="spellStart"/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ткани;природного</w:t>
            </w:r>
            <w:proofErr w:type="spellEnd"/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, бросового материала и др.)</w:t>
            </w: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:</w:t>
            </w:r>
          </w:p>
          <w:p w:rsidR="00F35F79" w:rsidRPr="007D1E6A" w:rsidRDefault="00F35F79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*украшения к праздникам,</w:t>
            </w:r>
          </w:p>
          <w:p w:rsidR="00F35F79" w:rsidRPr="007D1E6A" w:rsidRDefault="00F35F79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*поделки для выставок детского творчества,</w:t>
            </w:r>
          </w:p>
          <w:p w:rsidR="00F35F79" w:rsidRPr="007D1E6A" w:rsidRDefault="00F35F79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*подарки, сувениры,</w:t>
            </w:r>
          </w:p>
          <w:p w:rsidR="00F35F79" w:rsidRPr="007D1E6A" w:rsidRDefault="00F35F79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*декорации к театрализованным спектаклям</w:t>
            </w:r>
            <w:r w:rsidRPr="007D1E6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</w:t>
            </w:r>
          </w:p>
          <w:p w:rsidR="00F35F79" w:rsidRPr="007D1E6A" w:rsidRDefault="00F35F79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*украшение предметов личного пользования и др.</w:t>
            </w:r>
          </w:p>
          <w:p w:rsidR="00F35F79" w:rsidRPr="007D1E6A" w:rsidRDefault="00F35F79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Конструирование из строительного материала и деталей конструктора:</w:t>
            </w:r>
          </w:p>
          <w:p w:rsidR="00F35F79" w:rsidRPr="007D1E6A" w:rsidRDefault="00F35F79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*по образцу (схеме, чертежу, модели),</w:t>
            </w:r>
          </w:p>
          <w:p w:rsidR="00F35F79" w:rsidRPr="007D1E6A" w:rsidRDefault="00F35F79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*по условиям,</w:t>
            </w:r>
          </w:p>
          <w:p w:rsidR="00F35F79" w:rsidRPr="007D1E6A" w:rsidRDefault="00F35F79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lastRenderedPageBreak/>
              <w:t>*по замыслу.</w:t>
            </w:r>
          </w:p>
          <w:p w:rsidR="00F35F79" w:rsidRPr="007D1E6A" w:rsidRDefault="00F35F79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Конструирование из бумаги:</w:t>
            </w:r>
          </w:p>
          <w:p w:rsidR="00F35F79" w:rsidRPr="007D1E6A" w:rsidRDefault="00F35F79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*по выкройке,</w:t>
            </w:r>
          </w:p>
          <w:p w:rsidR="00F35F79" w:rsidRPr="007D1E6A" w:rsidRDefault="00F35F79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*схеме (оригами).</w:t>
            </w:r>
          </w:p>
          <w:p w:rsidR="00F35F79" w:rsidRPr="007D1E6A" w:rsidRDefault="00F35F79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Свободное конструирование из природного материала</w:t>
            </w: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 (постройки из песка и снега).</w:t>
            </w:r>
          </w:p>
          <w:p w:rsidR="00F35F79" w:rsidRPr="007D1E6A" w:rsidRDefault="00F35F79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Творческая продуктивная деятельность</w:t>
            </w:r>
          </w:p>
          <w:p w:rsidR="00F35F79" w:rsidRPr="007D1E6A" w:rsidRDefault="00F35F79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с использованием нетрадиционных техник изобразительной деятельности</w:t>
            </w:r>
            <w:r w:rsidR="00347DC4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 xml:space="preserve"> </w:t>
            </w: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 xml:space="preserve">(монотипия, </w:t>
            </w:r>
            <w:proofErr w:type="spellStart"/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кляксография</w:t>
            </w:r>
            <w:proofErr w:type="spellEnd"/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 xml:space="preserve">, оттиск, тиснение, </w:t>
            </w:r>
            <w:proofErr w:type="spellStart"/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набрызг</w:t>
            </w:r>
            <w:proofErr w:type="spellEnd"/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 xml:space="preserve"> и др.).</w:t>
            </w:r>
          </w:p>
          <w:p w:rsidR="00F35F79" w:rsidRPr="007D1E6A" w:rsidRDefault="00F35F79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Творческая продуктивная деятельность</w:t>
            </w:r>
          </w:p>
          <w:p w:rsidR="00F35F79" w:rsidRPr="007D1E6A" w:rsidRDefault="00F35F79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на р</w:t>
            </w:r>
            <w:r w:rsidR="00347DC4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азвитие воображения и фантазии </w:t>
            </w: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(«Жители неизвестной планеты», «Сказочное животное», «Необыкновенный вид транспорта», «Волшебное дерево» и др.)</w:t>
            </w:r>
          </w:p>
          <w:p w:rsidR="00F35F79" w:rsidRPr="007D1E6A" w:rsidRDefault="00F35F79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Разнообразная интегративная деятельность</w:t>
            </w: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:</w:t>
            </w:r>
          </w:p>
          <w:p w:rsidR="00F35F79" w:rsidRPr="007D1E6A" w:rsidRDefault="00F35F79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 xml:space="preserve">*рисование иллюстраций к литературным и музыкальным произведениям; *создание коллажей, панно, композиций  с использованием </w:t>
            </w: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lastRenderedPageBreak/>
              <w:t>разных видов продуктивной деятельности и др.</w:t>
            </w:r>
          </w:p>
          <w:p w:rsidR="00F35F79" w:rsidRPr="007D1E6A" w:rsidRDefault="00F35F79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Детский дизайн:</w:t>
            </w:r>
          </w:p>
          <w:p w:rsidR="00F35F79" w:rsidRPr="007D1E6A" w:rsidRDefault="00F35F79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*архитектурно–художественное моделирование («Цветочный город», «Наша улица», «Дворец Снежной королевы», «Страна чудес» и др.);</w:t>
            </w:r>
          </w:p>
          <w:p w:rsidR="00F35F79" w:rsidRPr="007D1E6A" w:rsidRDefault="00F35F79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*дизайн интерьера, одежды, украшений, посуды и др.</w:t>
            </w:r>
          </w:p>
          <w:p w:rsidR="00F35F79" w:rsidRPr="007D1E6A" w:rsidRDefault="00F35F79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Организация и оформление выставок.</w:t>
            </w:r>
          </w:p>
          <w:p w:rsidR="00F35F79" w:rsidRPr="007D1E6A" w:rsidRDefault="00F35F79" w:rsidP="00F35F79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Проектная деятельность</w:t>
            </w: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, н-р, «Подарок маме», «Новогодняя мастерская», «Детский сад будущего» и др.</w:t>
            </w: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5F79" w:rsidRPr="007D1E6A" w:rsidRDefault="00F35F79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lastRenderedPageBreak/>
              <w:t>Слушание</w:t>
            </w: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 соответствующей возрасту народной, классической, детской музыки.</w:t>
            </w:r>
          </w:p>
          <w:p w:rsidR="00F35F79" w:rsidRPr="007D1E6A" w:rsidRDefault="00F35F79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Игра</w:t>
            </w: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 на детских музыкальных инструментах.</w:t>
            </w:r>
          </w:p>
          <w:p w:rsidR="00F35F79" w:rsidRPr="007D1E6A" w:rsidRDefault="00F35F79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Шумовой </w:t>
            </w: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оркестр</w:t>
            </w:r>
          </w:p>
          <w:p w:rsidR="00F35F79" w:rsidRPr="007D1E6A" w:rsidRDefault="00F35F79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Экспериментирование</w:t>
            </w: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 со звуками.</w:t>
            </w:r>
          </w:p>
          <w:p w:rsidR="00F35F79" w:rsidRPr="007D1E6A" w:rsidRDefault="00F35F79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Двигательные, пластические, танцевальные </w:t>
            </w: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этюды, танцы, хороводы, пляски.</w:t>
            </w:r>
          </w:p>
          <w:p w:rsidR="00347DC4" w:rsidRDefault="00347DC4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Попевки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, </w:t>
            </w:r>
            <w:proofErr w:type="spellStart"/>
            <w:r w:rsidR="00F35F79"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распевки</w:t>
            </w:r>
            <w:proofErr w:type="spellEnd"/>
            <w:r w:rsidR="00F35F79"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,</w:t>
            </w:r>
            <w:r w:rsidR="00F35F79"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 совместное и индивидуальное </w:t>
            </w:r>
          </w:p>
          <w:p w:rsidR="00F35F79" w:rsidRPr="007D1E6A" w:rsidRDefault="00F35F79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исполнение песен.</w:t>
            </w:r>
          </w:p>
          <w:p w:rsidR="00347DC4" w:rsidRDefault="00F35F79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Драматизация </w:t>
            </w:r>
          </w:p>
          <w:p w:rsidR="00F35F79" w:rsidRPr="007D1E6A" w:rsidRDefault="00F35F79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песен.</w:t>
            </w:r>
          </w:p>
          <w:p w:rsidR="00F35F79" w:rsidRPr="007D1E6A" w:rsidRDefault="00F35F79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Музыкально-театрализованные игры</w:t>
            </w:r>
          </w:p>
          <w:p w:rsidR="00F35F79" w:rsidRPr="007D1E6A" w:rsidRDefault="00F35F79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Музыкальные и музыкально-дидактические игры.</w:t>
            </w:r>
          </w:p>
          <w:p w:rsidR="00F35F79" w:rsidRPr="007D1E6A" w:rsidRDefault="00F35F79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Концерты-импровизации.</w:t>
            </w:r>
          </w:p>
          <w:p w:rsidR="00F35F79" w:rsidRPr="007D1E6A" w:rsidRDefault="00F35F79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Разнообразная интегративная деятельность</w:t>
            </w: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:</w:t>
            </w:r>
          </w:p>
          <w:p w:rsidR="00F35F79" w:rsidRPr="007D1E6A" w:rsidRDefault="00F35F79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*музыкальное озвучивание картин художников, литературных произведений и др.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5F79" w:rsidRPr="007D1E6A" w:rsidRDefault="00F35F79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Физические упражнения</w:t>
            </w: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.</w:t>
            </w:r>
          </w:p>
          <w:p w:rsidR="00F35F79" w:rsidRPr="007D1E6A" w:rsidRDefault="00F35F79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Физминутки</w:t>
            </w:r>
            <w:proofErr w:type="spellEnd"/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и динамические паузы.</w:t>
            </w:r>
          </w:p>
          <w:p w:rsidR="00F35F79" w:rsidRPr="007D1E6A" w:rsidRDefault="00F35F79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Гимнастика (утренняя, бодрящая, дыхательная).</w:t>
            </w:r>
          </w:p>
          <w:p w:rsidR="00F35F79" w:rsidRPr="007D1E6A" w:rsidRDefault="00F35F79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Ритмика, ритмопластика.</w:t>
            </w:r>
          </w:p>
          <w:p w:rsidR="00F35F79" w:rsidRPr="007D1E6A" w:rsidRDefault="00F35F79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Подвижные игры, игры с элементами спорта, игры-соревнования.</w:t>
            </w:r>
          </w:p>
          <w:p w:rsidR="00F35F79" w:rsidRPr="007D1E6A" w:rsidRDefault="00F35F79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Игры-имитации, хороводные игры.</w:t>
            </w:r>
          </w:p>
          <w:p w:rsidR="00F35F79" w:rsidRPr="007D1E6A" w:rsidRDefault="00F35F79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Народные подвижные игры.</w:t>
            </w:r>
          </w:p>
          <w:p w:rsidR="00F35F79" w:rsidRPr="007D1E6A" w:rsidRDefault="00F35F79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Пальчиковые игры.</w:t>
            </w:r>
          </w:p>
          <w:p w:rsidR="00347DC4" w:rsidRDefault="00F35F79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Спортивные упражнения:</w:t>
            </w:r>
          </w:p>
          <w:p w:rsidR="00F35F79" w:rsidRPr="007D1E6A" w:rsidRDefault="00F35F79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 xml:space="preserve"> катание на санках, скольжение, катание на велосипеде, плавание, </w:t>
            </w:r>
            <w:proofErr w:type="spellStart"/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гидроаэробика</w:t>
            </w:r>
            <w:proofErr w:type="spellEnd"/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.</w:t>
            </w:r>
          </w:p>
          <w:p w:rsidR="00F35F79" w:rsidRPr="007D1E6A" w:rsidRDefault="00F35F79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Разнообразная двигательная деятельность</w:t>
            </w: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 в физкультурном уголке.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5F79" w:rsidRPr="007D1E6A" w:rsidRDefault="00347DC4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Самообслуживание</w:t>
            </w:r>
          </w:p>
          <w:p w:rsidR="00F35F79" w:rsidRPr="007D1E6A" w:rsidRDefault="00F35F79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Дежурство</w:t>
            </w:r>
            <w:r w:rsidR="00347DC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</w:t>
            </w: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(по столовой, по подготовке к совместной образовательной деятельности, в уголке природы – полив растений).</w:t>
            </w:r>
          </w:p>
          <w:p w:rsidR="00F35F79" w:rsidRPr="007D1E6A" w:rsidRDefault="00F35F79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Хозяйственно-бытовой труд:</w:t>
            </w:r>
          </w:p>
          <w:p w:rsidR="00F35F79" w:rsidRPr="007D1E6A" w:rsidRDefault="00F35F79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*</w:t>
            </w: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помощь в уборке группы,</w:t>
            </w:r>
          </w:p>
          <w:p w:rsidR="00F35F79" w:rsidRPr="007D1E6A" w:rsidRDefault="00F35F79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*</w:t>
            </w: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перестановка в предметно-развивающей среде группы и др.</w:t>
            </w:r>
          </w:p>
          <w:p w:rsidR="00F35F79" w:rsidRPr="007D1E6A" w:rsidRDefault="00F35F79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Труд в природе:</w:t>
            </w:r>
          </w:p>
          <w:p w:rsidR="00F35F79" w:rsidRPr="007D1E6A" w:rsidRDefault="00F35F79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*работа на осеннем участке – сбор урожая, заготовка природного материала для поделок;</w:t>
            </w:r>
          </w:p>
          <w:p w:rsidR="00F35F79" w:rsidRPr="007D1E6A" w:rsidRDefault="00F35F79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*работа на зимнем участке – изготовление кормушек для птиц, их подкормка; уборка снега, изготовление цветного льда;</w:t>
            </w:r>
          </w:p>
          <w:p w:rsidR="00F35F79" w:rsidRPr="007D1E6A" w:rsidRDefault="00F35F79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*работа на весеннем участке – изготовление скворечников и подкормка птиц; участие в посадке и поливке растений;</w:t>
            </w:r>
          </w:p>
          <w:p w:rsidR="00F35F79" w:rsidRPr="007D1E6A" w:rsidRDefault="00F35F79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 xml:space="preserve">*работа на летнем </w:t>
            </w: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lastRenderedPageBreak/>
              <w:t xml:space="preserve">участке </w:t>
            </w:r>
            <w:proofErr w:type="gramStart"/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–п</w:t>
            </w:r>
            <w:proofErr w:type="gramEnd"/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олив растений.</w:t>
            </w:r>
          </w:p>
          <w:p w:rsidR="00F35F79" w:rsidRPr="007D1E6A" w:rsidRDefault="00F35F79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Ручной труд</w:t>
            </w:r>
            <w:r w:rsidR="00347DC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</w:t>
            </w: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(поделки  из природного и бросового материала, бумаги, картона, поролона, ткани, дерева и др.)</w:t>
            </w: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:</w:t>
            </w:r>
          </w:p>
          <w:p w:rsidR="00F35F79" w:rsidRPr="007D1E6A" w:rsidRDefault="00F35F79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*изготовление атрибутов для игры, *предметов для познавательно-исследовательской  деятельности и др.</w:t>
            </w:r>
          </w:p>
          <w:p w:rsidR="00F35F79" w:rsidRPr="007D1E6A" w:rsidRDefault="00F35F79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Проектная деятельность</w:t>
            </w: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, н-р,</w:t>
            </w:r>
          </w:p>
          <w:p w:rsidR="00F35F79" w:rsidRPr="007D1E6A" w:rsidRDefault="00F35F79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«Наша группа»</w:t>
            </w:r>
          </w:p>
          <w:p w:rsidR="00F35F79" w:rsidRPr="007D1E6A" w:rsidRDefault="00347DC4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(</w:t>
            </w:r>
            <w:r w:rsidR="00F35F79" w:rsidRPr="007D1E6A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детский дизайн) и др.</w:t>
            </w:r>
          </w:p>
          <w:p w:rsidR="00F35F79" w:rsidRPr="007D1E6A" w:rsidRDefault="00F35F79" w:rsidP="00AC5CEC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E6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</w:tr>
    </w:tbl>
    <w:p w:rsidR="00F35F79" w:rsidRDefault="00F35F79" w:rsidP="00F35F79">
      <w:pPr>
        <w:tabs>
          <w:tab w:val="right" w:pos="99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35F79" w:rsidRDefault="00F35F79" w:rsidP="00F35F79">
      <w:pPr>
        <w:tabs>
          <w:tab w:val="right" w:pos="99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35F79" w:rsidRDefault="00F35F79" w:rsidP="00F35F79">
      <w:pPr>
        <w:tabs>
          <w:tab w:val="right" w:pos="99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35F79" w:rsidRDefault="00F35F79" w:rsidP="00F35F79">
      <w:pPr>
        <w:tabs>
          <w:tab w:val="right" w:pos="99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35F79" w:rsidRDefault="00F35F79" w:rsidP="00F35F79">
      <w:pPr>
        <w:tabs>
          <w:tab w:val="right" w:pos="99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35F79" w:rsidRDefault="00F35F79" w:rsidP="00F35F79">
      <w:pPr>
        <w:tabs>
          <w:tab w:val="right" w:pos="99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35F79" w:rsidRDefault="00F35F79" w:rsidP="00F35F79">
      <w:pPr>
        <w:tabs>
          <w:tab w:val="right" w:pos="99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  <w:sectPr w:rsidR="00F35F79" w:rsidSect="00F35F79">
          <w:pgSz w:w="16838" w:h="11906" w:orient="landscape"/>
          <w:pgMar w:top="567" w:right="1134" w:bottom="851" w:left="1134" w:header="709" w:footer="709" w:gutter="0"/>
          <w:cols w:space="708"/>
          <w:docGrid w:linePitch="360"/>
        </w:sectPr>
      </w:pPr>
    </w:p>
    <w:p w:rsidR="00663F02" w:rsidRDefault="00E5746E" w:rsidP="00C04F74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Воспитательный</w:t>
      </w:r>
      <w:r w:rsidR="00663F02" w:rsidRPr="00E5746E">
        <w:rPr>
          <w:rFonts w:ascii="Times New Roman" w:hAnsi="Times New Roman" w:cs="Times New Roman"/>
          <w:sz w:val="24"/>
          <w:szCs w:val="24"/>
        </w:rPr>
        <w:t xml:space="preserve"> процесс </w:t>
      </w:r>
      <w:r>
        <w:rPr>
          <w:rFonts w:ascii="Times New Roman" w:hAnsi="Times New Roman" w:cs="Times New Roman"/>
          <w:sz w:val="24"/>
          <w:szCs w:val="24"/>
        </w:rPr>
        <w:t>в ДОО строит</w:t>
      </w:r>
      <w:r w:rsidR="00663F02" w:rsidRPr="00E5746E">
        <w:rPr>
          <w:rFonts w:ascii="Times New Roman" w:hAnsi="Times New Roman" w:cs="Times New Roman"/>
          <w:sz w:val="24"/>
          <w:szCs w:val="24"/>
        </w:rPr>
        <w:t>ся с учетом контингента воспитанников, их индивидуальных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63F02" w:rsidRPr="00E5746E">
        <w:rPr>
          <w:rFonts w:ascii="Times New Roman" w:hAnsi="Times New Roman" w:cs="Times New Roman"/>
          <w:sz w:val="24"/>
          <w:szCs w:val="24"/>
        </w:rPr>
        <w:t>и возрастных особенностей, социального заказа родителей.</w:t>
      </w:r>
      <w:r>
        <w:rPr>
          <w:rFonts w:ascii="Times New Roman" w:hAnsi="Times New Roman" w:cs="Times New Roman"/>
          <w:sz w:val="24"/>
          <w:szCs w:val="24"/>
        </w:rPr>
        <w:t xml:space="preserve"> При организации воспитательного</w:t>
      </w:r>
      <w:r w:rsidR="00663F02" w:rsidRPr="00E5746E">
        <w:rPr>
          <w:rFonts w:ascii="Times New Roman" w:hAnsi="Times New Roman" w:cs="Times New Roman"/>
          <w:sz w:val="24"/>
          <w:szCs w:val="24"/>
        </w:rPr>
        <w:t xml:space="preserve"> процесса</w:t>
      </w:r>
      <w:r>
        <w:rPr>
          <w:rFonts w:ascii="Times New Roman" w:hAnsi="Times New Roman" w:cs="Times New Roman"/>
          <w:sz w:val="24"/>
          <w:szCs w:val="24"/>
        </w:rPr>
        <w:t xml:space="preserve"> обеспечивается</w:t>
      </w:r>
      <w:r w:rsidR="00663F02" w:rsidRPr="00E5746E">
        <w:rPr>
          <w:rFonts w:ascii="Times New Roman" w:hAnsi="Times New Roman" w:cs="Times New Roman"/>
          <w:sz w:val="24"/>
          <w:szCs w:val="24"/>
        </w:rPr>
        <w:t xml:space="preserve"> ед</w:t>
      </w:r>
      <w:r>
        <w:rPr>
          <w:rFonts w:ascii="Times New Roman" w:hAnsi="Times New Roman" w:cs="Times New Roman"/>
          <w:sz w:val="24"/>
          <w:szCs w:val="24"/>
        </w:rPr>
        <w:t>инство воспитательных, развиваю</w:t>
      </w:r>
      <w:r w:rsidR="00663F02" w:rsidRPr="00E5746E">
        <w:rPr>
          <w:rFonts w:ascii="Times New Roman" w:hAnsi="Times New Roman" w:cs="Times New Roman"/>
          <w:sz w:val="24"/>
          <w:szCs w:val="24"/>
        </w:rPr>
        <w:t xml:space="preserve">щих и обучающих целей и задач, при этом </w:t>
      </w:r>
      <w:r>
        <w:rPr>
          <w:rFonts w:ascii="Times New Roman" w:hAnsi="Times New Roman" w:cs="Times New Roman"/>
          <w:sz w:val="24"/>
          <w:szCs w:val="24"/>
        </w:rPr>
        <w:t>по</w:t>
      </w:r>
      <w:r w:rsidR="00663F02" w:rsidRPr="00E5746E">
        <w:rPr>
          <w:rFonts w:ascii="Times New Roman" w:hAnsi="Times New Roman" w:cs="Times New Roman"/>
          <w:sz w:val="24"/>
          <w:szCs w:val="24"/>
        </w:rPr>
        <w:t>ставленные задачи</w:t>
      </w:r>
      <w:r>
        <w:rPr>
          <w:rFonts w:ascii="Times New Roman" w:hAnsi="Times New Roman" w:cs="Times New Roman"/>
          <w:sz w:val="24"/>
          <w:szCs w:val="24"/>
        </w:rPr>
        <w:t xml:space="preserve"> решаются</w:t>
      </w:r>
      <w:r w:rsidR="00663F02" w:rsidRPr="00E5746E">
        <w:rPr>
          <w:rFonts w:ascii="Times New Roman" w:hAnsi="Times New Roman" w:cs="Times New Roman"/>
          <w:sz w:val="24"/>
          <w:szCs w:val="24"/>
        </w:rPr>
        <w:t>, избегая перегрузки детей, на необходимом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63F02" w:rsidRPr="00E5746E">
        <w:rPr>
          <w:rFonts w:ascii="Times New Roman" w:hAnsi="Times New Roman" w:cs="Times New Roman"/>
          <w:sz w:val="24"/>
          <w:szCs w:val="24"/>
        </w:rPr>
        <w:t>и достаточном материале,</w:t>
      </w:r>
      <w:r>
        <w:rPr>
          <w:rFonts w:ascii="Times New Roman" w:hAnsi="Times New Roman" w:cs="Times New Roman"/>
          <w:sz w:val="24"/>
          <w:szCs w:val="24"/>
        </w:rPr>
        <w:t xml:space="preserve"> максимально приближаясь к разу</w:t>
      </w:r>
      <w:r w:rsidR="00663F02" w:rsidRPr="00E5746E">
        <w:rPr>
          <w:rFonts w:ascii="Times New Roman" w:hAnsi="Times New Roman" w:cs="Times New Roman"/>
          <w:sz w:val="24"/>
          <w:szCs w:val="24"/>
        </w:rPr>
        <w:t>мному «минимуму».</w:t>
      </w:r>
    </w:p>
    <w:p w:rsidR="00C04F74" w:rsidRPr="00C04F74" w:rsidRDefault="00171E09" w:rsidP="00C04F74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Педагоги </w:t>
      </w:r>
      <w:r w:rsidR="00C04F74">
        <w:rPr>
          <w:rFonts w:ascii="Times New Roman" w:hAnsi="Times New Roman" w:cs="Times New Roman"/>
          <w:color w:val="000000"/>
          <w:sz w:val="24"/>
          <w:szCs w:val="24"/>
        </w:rPr>
        <w:t>так организуют воспитательный</w:t>
      </w:r>
      <w:r w:rsidR="00C04F74" w:rsidRPr="00C04F74">
        <w:rPr>
          <w:rFonts w:ascii="Times New Roman" w:hAnsi="Times New Roman" w:cs="Times New Roman"/>
          <w:color w:val="000000"/>
          <w:sz w:val="24"/>
          <w:szCs w:val="24"/>
        </w:rPr>
        <w:t xml:space="preserve"> процесс, чтобы максимально</w:t>
      </w:r>
      <w:r w:rsidR="00C04F7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04F74" w:rsidRPr="00C04F74">
        <w:rPr>
          <w:rFonts w:ascii="Times New Roman" w:hAnsi="Times New Roman" w:cs="Times New Roman"/>
          <w:color w:val="000000"/>
          <w:sz w:val="24"/>
          <w:szCs w:val="24"/>
        </w:rPr>
        <w:t>обогатить детскую жизнь интересны</w:t>
      </w:r>
      <w:r w:rsidR="00C04F74">
        <w:rPr>
          <w:rFonts w:ascii="Times New Roman" w:hAnsi="Times New Roman" w:cs="Times New Roman"/>
          <w:color w:val="000000"/>
          <w:sz w:val="24"/>
          <w:szCs w:val="24"/>
        </w:rPr>
        <w:t>ми и полезными специфически дет</w:t>
      </w:r>
      <w:r w:rsidR="00C04F74" w:rsidRPr="00C04F74">
        <w:rPr>
          <w:rFonts w:ascii="Times New Roman" w:hAnsi="Times New Roman" w:cs="Times New Roman"/>
          <w:color w:val="000000"/>
          <w:sz w:val="24"/>
          <w:szCs w:val="24"/>
        </w:rPr>
        <w:t>скими видами деятельности (амплификация развития) и создать детям</w:t>
      </w:r>
      <w:r w:rsidR="00C04F7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04F74" w:rsidRPr="00C04F74">
        <w:rPr>
          <w:rFonts w:ascii="Times New Roman" w:hAnsi="Times New Roman" w:cs="Times New Roman"/>
          <w:color w:val="000000"/>
          <w:sz w:val="24"/>
          <w:szCs w:val="24"/>
        </w:rPr>
        <w:t>условия для самореализации и проявления инициативы (пространство</w:t>
      </w:r>
      <w:r w:rsidR="00C04F7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04F74" w:rsidRPr="00C04F74">
        <w:rPr>
          <w:rFonts w:ascii="Times New Roman" w:hAnsi="Times New Roman" w:cs="Times New Roman"/>
          <w:color w:val="000000"/>
          <w:sz w:val="24"/>
          <w:szCs w:val="24"/>
        </w:rPr>
        <w:t>детской реализации).</w:t>
      </w:r>
    </w:p>
    <w:p w:rsidR="00CF028B" w:rsidRPr="00CF028B" w:rsidRDefault="00171E09" w:rsidP="00CF028B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По форме </w:t>
      </w:r>
      <w:r w:rsidR="00CF028B" w:rsidRPr="00CF028B">
        <w:rPr>
          <w:rFonts w:ascii="Times New Roman" w:hAnsi="Times New Roman" w:cs="Times New Roman"/>
          <w:color w:val="000000"/>
          <w:sz w:val="24"/>
          <w:szCs w:val="24"/>
        </w:rPr>
        <w:t xml:space="preserve">участия взрослого все виды детской активности </w:t>
      </w:r>
      <w:r w:rsidR="00CF028B">
        <w:rPr>
          <w:rFonts w:ascii="Times New Roman" w:hAnsi="Times New Roman" w:cs="Times New Roman"/>
          <w:color w:val="000000"/>
          <w:sz w:val="24"/>
          <w:szCs w:val="24"/>
        </w:rPr>
        <w:t xml:space="preserve">условно классифицированы </w:t>
      </w:r>
      <w:r w:rsidR="00CF028B" w:rsidRPr="00CF028B">
        <w:rPr>
          <w:rFonts w:ascii="Times New Roman" w:hAnsi="Times New Roman" w:cs="Times New Roman"/>
          <w:color w:val="000000"/>
          <w:sz w:val="24"/>
          <w:szCs w:val="24"/>
        </w:rPr>
        <w:t xml:space="preserve"> следующим образом:</w:t>
      </w:r>
    </w:p>
    <w:p w:rsidR="00CF028B" w:rsidRPr="00CF028B" w:rsidRDefault="00CF028B" w:rsidP="00CF028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3C58A1"/>
          <w:sz w:val="24"/>
          <w:szCs w:val="24"/>
        </w:rPr>
        <w:t xml:space="preserve">- </w:t>
      </w:r>
      <w:r w:rsidRPr="00CF028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взрослый организует </w:t>
      </w:r>
      <w:r w:rsidRPr="00CF028B">
        <w:rPr>
          <w:rFonts w:ascii="Times New Roman" w:hAnsi="Times New Roman" w:cs="Times New Roman"/>
          <w:color w:val="000000"/>
          <w:sz w:val="24"/>
          <w:szCs w:val="24"/>
        </w:rPr>
        <w:t>(занятия, кружки, секции);</w:t>
      </w:r>
    </w:p>
    <w:p w:rsidR="00CF028B" w:rsidRPr="00CF028B" w:rsidRDefault="00CF028B" w:rsidP="00CF028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3C58A1"/>
          <w:sz w:val="24"/>
          <w:szCs w:val="24"/>
        </w:rPr>
        <w:t xml:space="preserve">- </w:t>
      </w:r>
      <w:r w:rsidRPr="00CF028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взрослый помогает </w:t>
      </w:r>
      <w:r w:rsidRPr="00CF028B">
        <w:rPr>
          <w:rFonts w:ascii="Times New Roman" w:hAnsi="Times New Roman" w:cs="Times New Roman"/>
          <w:color w:val="000000"/>
          <w:sz w:val="24"/>
          <w:szCs w:val="24"/>
        </w:rPr>
        <w:t>(обогащенные игры в центрах активности);</w:t>
      </w:r>
    </w:p>
    <w:p w:rsidR="00CF028B" w:rsidRPr="00CF028B" w:rsidRDefault="00CF028B" w:rsidP="00CF028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3C58A1"/>
          <w:sz w:val="24"/>
          <w:szCs w:val="24"/>
        </w:rPr>
        <w:t xml:space="preserve">- </w:t>
      </w:r>
      <w:r w:rsidRPr="00CF028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взрослый создает условия для самореализации </w:t>
      </w:r>
      <w:r>
        <w:rPr>
          <w:rFonts w:ascii="Times New Roman" w:hAnsi="Times New Roman" w:cs="Times New Roman"/>
          <w:color w:val="000000"/>
          <w:sz w:val="24"/>
          <w:szCs w:val="24"/>
        </w:rPr>
        <w:t>(проектная дея</w:t>
      </w:r>
      <w:r w:rsidRPr="00CF028B">
        <w:rPr>
          <w:rFonts w:ascii="Times New Roman" w:hAnsi="Times New Roman" w:cs="Times New Roman"/>
          <w:color w:val="000000"/>
          <w:sz w:val="24"/>
          <w:szCs w:val="24"/>
        </w:rPr>
        <w:t>тельность);</w:t>
      </w:r>
    </w:p>
    <w:p w:rsidR="00CF028B" w:rsidRPr="00CF028B" w:rsidRDefault="00171E09" w:rsidP="00CF028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3C58A1"/>
          <w:sz w:val="24"/>
          <w:szCs w:val="24"/>
        </w:rPr>
        <w:t xml:space="preserve">- </w:t>
      </w:r>
      <w:r w:rsidR="00CF028B" w:rsidRPr="00CF028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взрослый участвует в процессе наравне с детьми </w:t>
      </w:r>
      <w:r w:rsidR="00CF028B">
        <w:rPr>
          <w:rFonts w:ascii="Times New Roman" w:hAnsi="Times New Roman" w:cs="Times New Roman"/>
          <w:color w:val="000000"/>
          <w:sz w:val="24"/>
          <w:szCs w:val="24"/>
        </w:rPr>
        <w:t>(событийная дея</w:t>
      </w:r>
      <w:r w:rsidR="00CF028B" w:rsidRPr="00CF028B">
        <w:rPr>
          <w:rFonts w:ascii="Times New Roman" w:hAnsi="Times New Roman" w:cs="Times New Roman"/>
          <w:color w:val="000000"/>
          <w:sz w:val="24"/>
          <w:szCs w:val="24"/>
        </w:rPr>
        <w:t>тельность, образовательное событие);</w:t>
      </w:r>
    </w:p>
    <w:p w:rsidR="00CF028B" w:rsidRPr="00CF028B" w:rsidRDefault="00CF028B" w:rsidP="00CF028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3C58A1"/>
          <w:sz w:val="24"/>
          <w:szCs w:val="24"/>
        </w:rPr>
        <w:t xml:space="preserve">- </w:t>
      </w:r>
      <w:r w:rsidRPr="00CF028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взрослый не вмешивается </w:t>
      </w:r>
      <w:r w:rsidRPr="00CF028B">
        <w:rPr>
          <w:rFonts w:ascii="Times New Roman" w:hAnsi="Times New Roman" w:cs="Times New Roman"/>
          <w:color w:val="000000"/>
          <w:sz w:val="24"/>
          <w:szCs w:val="24"/>
        </w:rPr>
        <w:t>(свободная игра).</w:t>
      </w:r>
    </w:p>
    <w:p w:rsidR="007406D2" w:rsidRPr="007406D2" w:rsidRDefault="007406D2" w:rsidP="007406D2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0070C0"/>
          <w:sz w:val="24"/>
          <w:szCs w:val="24"/>
          <w:lang w:eastAsia="zh-CN"/>
        </w:rPr>
      </w:pPr>
    </w:p>
    <w:p w:rsidR="007406D2" w:rsidRPr="002F0F50" w:rsidRDefault="007406D2" w:rsidP="00E649AF">
      <w:pPr>
        <w:suppressAutoHyphens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F0F50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1.3. Требования к планируемым результатам</w:t>
      </w:r>
      <w:bookmarkStart w:id="1" w:name="_Hlk72078915"/>
      <w:bookmarkEnd w:id="1"/>
      <w:r w:rsidR="00171E09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 освоения П</w:t>
      </w:r>
      <w:r w:rsidRPr="002F0F50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рограммы</w:t>
      </w:r>
    </w:p>
    <w:p w:rsidR="007406D2" w:rsidRPr="002F0F50" w:rsidRDefault="007406D2" w:rsidP="00E649AF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F0F5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Планируемые результаты воспитания носят отсроченный характер, но деятельность воспитателя нацелена на перспективу развития и становления личности ребенка. </w:t>
      </w:r>
      <w:r w:rsidRPr="002F0F50">
        <w:rPr>
          <w:rFonts w:ascii="Times New Roman" w:eastAsia="Times New Roman" w:hAnsi="Times New Roman" w:cs="Times New Roman"/>
          <w:sz w:val="24"/>
          <w:szCs w:val="24"/>
          <w:lang w:eastAsia="zh-CN"/>
        </w:rPr>
        <w:br/>
        <w:t>Поэтому результаты достижения цели воспитания даны в виде целевых ориентиров, представленных в виде обобщенных портретов ребенка к концу раннего и дошкольного возрастов. Основы личности закладываются в дошкольном детстве, и, если какие-либо линии развития не получат своего становления в детстве, это может отрицательно сказаться на гармоничном развитии человека в будущем.</w:t>
      </w:r>
    </w:p>
    <w:p w:rsidR="007406D2" w:rsidRPr="002F0F50" w:rsidRDefault="007406D2" w:rsidP="00E649AF">
      <w:pPr>
        <w:shd w:val="clear" w:color="auto" w:fill="FFFFFF"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F0F50">
        <w:rPr>
          <w:rFonts w:ascii="Times New Roman" w:eastAsia="Calibri" w:hAnsi="Times New Roman" w:cs="Times New Roman"/>
          <w:sz w:val="24"/>
          <w:szCs w:val="24"/>
        </w:rPr>
        <w:t xml:space="preserve">На уровне </w:t>
      </w:r>
      <w:proofErr w:type="gramStart"/>
      <w:r w:rsidRPr="002F0F50">
        <w:rPr>
          <w:rFonts w:ascii="Times New Roman" w:eastAsia="Calibri" w:hAnsi="Times New Roman" w:cs="Times New Roman"/>
          <w:sz w:val="24"/>
          <w:szCs w:val="24"/>
        </w:rPr>
        <w:t>ДО</w:t>
      </w:r>
      <w:proofErr w:type="gramEnd"/>
      <w:r w:rsidRPr="002F0F50">
        <w:rPr>
          <w:rFonts w:ascii="Times New Roman" w:eastAsia="Calibri" w:hAnsi="Times New Roman" w:cs="Times New Roman"/>
          <w:sz w:val="24"/>
          <w:szCs w:val="24"/>
        </w:rPr>
        <w:t xml:space="preserve"> не осуществляется </w:t>
      </w:r>
      <w:proofErr w:type="gramStart"/>
      <w:r w:rsidRPr="002F0F50">
        <w:rPr>
          <w:rFonts w:ascii="Times New Roman" w:eastAsia="Calibri" w:hAnsi="Times New Roman" w:cs="Times New Roman"/>
          <w:sz w:val="24"/>
          <w:szCs w:val="24"/>
        </w:rPr>
        <w:t>оценка</w:t>
      </w:r>
      <w:proofErr w:type="gramEnd"/>
      <w:r w:rsidRPr="002F0F50">
        <w:rPr>
          <w:rFonts w:ascii="Times New Roman" w:eastAsia="Calibri" w:hAnsi="Times New Roman" w:cs="Times New Roman"/>
          <w:sz w:val="24"/>
          <w:szCs w:val="24"/>
        </w:rPr>
        <w:t xml:space="preserve"> результатов воспитательной работы </w:t>
      </w:r>
      <w:r w:rsidRPr="002F0F50">
        <w:rPr>
          <w:rFonts w:ascii="Times New Roman" w:eastAsia="Calibri" w:hAnsi="Times New Roman" w:cs="Times New Roman"/>
          <w:sz w:val="24"/>
          <w:szCs w:val="24"/>
        </w:rPr>
        <w:br/>
        <w:t>в соответствии с ФГОС ДО, так как «целевые ориентиры основной образовательной программы дошкольного образования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детей».</w:t>
      </w:r>
    </w:p>
    <w:p w:rsidR="007406D2" w:rsidRPr="007406D2" w:rsidRDefault="007406D2" w:rsidP="007406D2">
      <w:pPr>
        <w:suppressAutoHyphens/>
        <w:spacing w:after="0"/>
        <w:ind w:firstLine="525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zh-CN"/>
        </w:rPr>
      </w:pPr>
    </w:p>
    <w:p w:rsidR="002F0F50" w:rsidRDefault="002F0F50" w:rsidP="007406D2">
      <w:pPr>
        <w:widowControl w:val="0"/>
        <w:suppressAutoHyphens/>
        <w:spacing w:after="0"/>
        <w:contextualSpacing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zh-CN"/>
        </w:rPr>
      </w:pPr>
    </w:p>
    <w:p w:rsidR="002F0F50" w:rsidRDefault="002F0F50" w:rsidP="007406D2">
      <w:pPr>
        <w:widowControl w:val="0"/>
        <w:suppressAutoHyphens/>
        <w:spacing w:after="0"/>
        <w:contextualSpacing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zh-CN"/>
        </w:rPr>
      </w:pPr>
    </w:p>
    <w:p w:rsidR="002F0F50" w:rsidRDefault="002F0F50" w:rsidP="00601404">
      <w:pPr>
        <w:widowControl w:val="0"/>
        <w:suppressAutoHyphens/>
        <w:spacing w:after="0"/>
        <w:contextualSpacing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zh-CN"/>
        </w:rPr>
      </w:pPr>
    </w:p>
    <w:p w:rsidR="007406D2" w:rsidRPr="002F693D" w:rsidRDefault="007406D2" w:rsidP="002F693D">
      <w:pPr>
        <w:widowControl w:val="0"/>
        <w:suppressAutoHyphens/>
        <w:spacing w:after="0"/>
        <w:contextualSpacing/>
        <w:jc w:val="center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2F0F50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lastRenderedPageBreak/>
        <w:t>1</w:t>
      </w:r>
      <w:r w:rsidR="00FD28F6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.3.1</w:t>
      </w:r>
      <w:r w:rsidRPr="002F0F50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.</w:t>
      </w:r>
      <w:r w:rsidRPr="002F0F50">
        <w:rPr>
          <w:rFonts w:ascii="Times New Roman" w:eastAsia="Times New Roman" w:hAnsi="Times New Roman" w:cs="Times New Roman"/>
          <w:b/>
          <w:sz w:val="24"/>
          <w:szCs w:val="24"/>
          <w:lang w:val="en-US" w:eastAsia="zh-CN"/>
        </w:rPr>
        <w:t> </w:t>
      </w:r>
      <w:r w:rsidRPr="002F0F50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Целевые ориентиры воспитательной работы для</w:t>
      </w:r>
      <w:r w:rsidRPr="002F0F50">
        <w:rPr>
          <w:rFonts w:ascii="Times New Roman" w:eastAsia="Times New Roman" w:hAnsi="Times New Roman" w:cs="Times New Roman"/>
          <w:b/>
          <w:sz w:val="24"/>
          <w:szCs w:val="24"/>
          <w:lang w:val="en-US" w:eastAsia="zh-CN"/>
        </w:rPr>
        <w:t> </w:t>
      </w:r>
      <w:r w:rsidRPr="002F0F50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детей</w:t>
      </w:r>
      <w:r w:rsidRPr="002F0F50">
        <w:rPr>
          <w:rFonts w:ascii="Times New Roman" w:eastAsia="Times New Roman" w:hAnsi="Times New Roman" w:cs="Times New Roman"/>
          <w:b/>
          <w:sz w:val="24"/>
          <w:szCs w:val="24"/>
          <w:lang w:val="en-US" w:eastAsia="zh-CN"/>
        </w:rPr>
        <w:t> </w:t>
      </w:r>
      <w:r w:rsidRPr="002F0F50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дошкольного</w:t>
      </w:r>
      <w:r w:rsidRPr="002F0F50">
        <w:rPr>
          <w:rFonts w:ascii="Times New Roman" w:eastAsia="Times New Roman" w:hAnsi="Times New Roman" w:cs="Times New Roman"/>
          <w:b/>
          <w:sz w:val="24"/>
          <w:szCs w:val="24"/>
          <w:lang w:val="en-US" w:eastAsia="zh-CN"/>
        </w:rPr>
        <w:t> </w:t>
      </w:r>
      <w:r w:rsidRPr="002F0F50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возраста</w:t>
      </w:r>
      <w:r w:rsidRPr="002F0F50">
        <w:rPr>
          <w:rFonts w:ascii="Times New Roman" w:eastAsia="Times New Roman" w:hAnsi="Times New Roman" w:cs="Times New Roman"/>
          <w:b/>
          <w:sz w:val="24"/>
          <w:szCs w:val="24"/>
          <w:lang w:val="en-US" w:eastAsia="zh-CN"/>
        </w:rPr>
        <w:t> </w:t>
      </w:r>
      <w:r w:rsidRPr="002F0F50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(до 8 лет)</w:t>
      </w:r>
    </w:p>
    <w:p w:rsidR="007406D2" w:rsidRPr="002F0F50" w:rsidRDefault="007406D2" w:rsidP="007406D2">
      <w:pPr>
        <w:suppressAutoHyphens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F0F50">
        <w:rPr>
          <w:rFonts w:ascii="Times New Roman" w:eastAsia="Times New Roman" w:hAnsi="Times New Roman" w:cs="Times New Roman"/>
          <w:sz w:val="24"/>
          <w:szCs w:val="24"/>
          <w:lang w:eastAsia="zh-CN"/>
        </w:rPr>
        <w:t>Портрет ребенка дошкольного возраста (к 8-ми годам)</w:t>
      </w:r>
    </w:p>
    <w:tbl>
      <w:tblPr>
        <w:tblW w:w="9919" w:type="dxa"/>
        <w:tblInd w:w="-30" w:type="dxa"/>
        <w:tblLayout w:type="fixed"/>
        <w:tblLook w:val="0000" w:firstRow="0" w:lastRow="0" w:firstColumn="0" w:lastColumn="0" w:noHBand="0" w:noVBand="0"/>
      </w:tblPr>
      <w:tblGrid>
        <w:gridCol w:w="2438"/>
        <w:gridCol w:w="1839"/>
        <w:gridCol w:w="5642"/>
      </w:tblGrid>
      <w:tr w:rsidR="002F0F50" w:rsidRPr="002F0F50" w:rsidTr="002F0F50"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06D2" w:rsidRPr="002F0F50" w:rsidRDefault="007406D2" w:rsidP="007406D2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F0F50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Направления воспитания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06D2" w:rsidRPr="002F0F50" w:rsidRDefault="007406D2" w:rsidP="007406D2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F0F50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Ценности</w:t>
            </w:r>
          </w:p>
        </w:tc>
        <w:tc>
          <w:tcPr>
            <w:tcW w:w="5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406D2" w:rsidRPr="002F0F50" w:rsidRDefault="007406D2" w:rsidP="007406D2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F0F50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Показатели</w:t>
            </w:r>
          </w:p>
        </w:tc>
      </w:tr>
      <w:tr w:rsidR="002F0F50" w:rsidRPr="002F0F50" w:rsidTr="002F0F50">
        <w:trPr>
          <w:trHeight w:val="903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06D2" w:rsidRPr="002F0F50" w:rsidRDefault="007406D2" w:rsidP="007406D2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F0F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Патриотическое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06D2" w:rsidRPr="002F0F50" w:rsidRDefault="007406D2" w:rsidP="007406D2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F0F50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Родина, природа</w:t>
            </w:r>
          </w:p>
        </w:tc>
        <w:tc>
          <w:tcPr>
            <w:tcW w:w="5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06D2" w:rsidRPr="002F0F50" w:rsidRDefault="007406D2" w:rsidP="002F693D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gramStart"/>
            <w:r w:rsidRPr="002F0F5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Любящий</w:t>
            </w:r>
            <w:proofErr w:type="gramEnd"/>
            <w:r w:rsidRPr="002F0F5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 свою малую родину и имеющий представление о своей стране, испытывающий чувство привязанности </w:t>
            </w:r>
            <w:r w:rsidRPr="002F0F5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br/>
              <w:t xml:space="preserve">к родному дому, семье, близким людям. </w:t>
            </w:r>
          </w:p>
        </w:tc>
      </w:tr>
      <w:tr w:rsidR="002F0F50" w:rsidRPr="002F0F50" w:rsidTr="002F0F50"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06D2" w:rsidRPr="002F0F50" w:rsidRDefault="007406D2" w:rsidP="007406D2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F0F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Социальное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06D2" w:rsidRPr="002F0F50" w:rsidRDefault="007406D2" w:rsidP="007406D2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F0F50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Человек, семья, дружба, сотрудничество</w:t>
            </w:r>
          </w:p>
        </w:tc>
        <w:tc>
          <w:tcPr>
            <w:tcW w:w="5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06D2" w:rsidRPr="002F0F50" w:rsidRDefault="007406D2" w:rsidP="007406D2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gramStart"/>
            <w:r w:rsidRPr="002F0F5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Различающий</w:t>
            </w:r>
            <w:proofErr w:type="gramEnd"/>
            <w:r w:rsidRPr="002F0F5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 основные проявления добра и зла, </w:t>
            </w:r>
            <w:r w:rsidRPr="002F0F5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  <w:t>принимающий и уважающий ценности семьи и общества,</w:t>
            </w:r>
            <w:r w:rsidRPr="002F0F50">
              <w:rPr>
                <w:rFonts w:ascii="Times New Roman" w:eastAsia="Times New Roman" w:hAnsi="Times New Roman" w:cs="Times New Roman"/>
                <w:bCs/>
                <w:kern w:val="2"/>
                <w:sz w:val="24"/>
                <w:szCs w:val="24"/>
                <w:lang w:eastAsia="zh-CN"/>
              </w:rPr>
              <w:t xml:space="preserve"> </w:t>
            </w:r>
            <w:r w:rsidRPr="002F0F5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  <w:t xml:space="preserve">правдивый, искренний, способный к сочувствию </w:t>
            </w:r>
            <w:r w:rsidRPr="002F0F5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zh-CN"/>
              </w:rPr>
              <w:br/>
              <w:t>и заботе, к нравственному поступку, проявляющий задатки чувства долга: ответственность за свои действия и поведение; принимающий и уважающий различия между людьми.</w:t>
            </w:r>
          </w:p>
          <w:p w:rsidR="007406D2" w:rsidRPr="002F0F50" w:rsidRDefault="007406D2" w:rsidP="007406D2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gramStart"/>
            <w:r w:rsidRPr="002F0F5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Освоивший</w:t>
            </w:r>
            <w:proofErr w:type="gramEnd"/>
            <w:r w:rsidRPr="002F0F5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 основы речевой культуры.</w:t>
            </w:r>
          </w:p>
          <w:p w:rsidR="007406D2" w:rsidRPr="002F0F50" w:rsidRDefault="007406D2" w:rsidP="007406D2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F0F5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Дружелюбный и доб</w:t>
            </w:r>
            <w:r w:rsidR="002F693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рожелательный, умеющий слушать </w:t>
            </w:r>
            <w:r w:rsidRPr="002F0F5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и слышать собеседник</w:t>
            </w:r>
            <w:r w:rsidR="002F693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а, способный взаимодействовать </w:t>
            </w:r>
            <w:proofErr w:type="gramStart"/>
            <w:r w:rsidRPr="002F0F5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со</w:t>
            </w:r>
            <w:proofErr w:type="gramEnd"/>
            <w:r w:rsidRPr="002F0F5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 взрослыми и сверстниками на основе общих интересов и дел.</w:t>
            </w:r>
          </w:p>
        </w:tc>
      </w:tr>
      <w:tr w:rsidR="002F0F50" w:rsidRPr="002F0F50" w:rsidTr="002F0F50"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06D2" w:rsidRPr="002F0F50" w:rsidRDefault="007406D2" w:rsidP="007406D2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F0F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Познавательное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06D2" w:rsidRPr="002F0F50" w:rsidRDefault="007406D2" w:rsidP="007406D2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F0F50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Знания</w:t>
            </w:r>
          </w:p>
        </w:tc>
        <w:tc>
          <w:tcPr>
            <w:tcW w:w="5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06D2" w:rsidRPr="002F0F50" w:rsidRDefault="007406D2" w:rsidP="007406D2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gramStart"/>
            <w:r w:rsidRPr="002F0F5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Любознательный, наблюдательный, испытывающий потребность в самовыражении, в том числе творческом, проявляющий активность, самостоятельность, инициативу в познавательной, игровой, коммуникативной и п</w:t>
            </w:r>
            <w:r w:rsidR="002F693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родуктивных видах деятельности </w:t>
            </w:r>
            <w:r w:rsidRPr="002F0F5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и в самообслуживании, обладающий первичной картиной мира на основе традиционных ценностей российского общества.</w:t>
            </w:r>
            <w:proofErr w:type="gramEnd"/>
          </w:p>
        </w:tc>
      </w:tr>
      <w:tr w:rsidR="002F0F50" w:rsidRPr="002F0F50" w:rsidTr="002F0F50"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06D2" w:rsidRPr="002F0F50" w:rsidRDefault="007406D2" w:rsidP="007406D2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F0F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Физическое и оздоровительное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06D2" w:rsidRPr="002F0F50" w:rsidRDefault="007406D2" w:rsidP="007406D2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F0F50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Здоровье</w:t>
            </w:r>
          </w:p>
        </w:tc>
        <w:tc>
          <w:tcPr>
            <w:tcW w:w="5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06D2" w:rsidRPr="002F0F50" w:rsidRDefault="007406D2" w:rsidP="007406D2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gramStart"/>
            <w:r w:rsidRPr="002F0F5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Владеющий основными навыками личной </w:t>
            </w:r>
            <w:r w:rsidRPr="002F0F5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br/>
              <w:t xml:space="preserve">и общественной гигиены, стремящийся соблюдать правила безопасного поведения в быту, социуме </w:t>
            </w:r>
            <w:r w:rsidRPr="002F0F5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br/>
              <w:t>(в том числе в цифровой среде), природе.</w:t>
            </w:r>
            <w:proofErr w:type="gramEnd"/>
          </w:p>
        </w:tc>
      </w:tr>
      <w:tr w:rsidR="002F0F50" w:rsidRPr="002F0F50" w:rsidTr="002F0F50"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06D2" w:rsidRPr="002F0F50" w:rsidRDefault="007406D2" w:rsidP="007406D2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F0F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Трудовое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06D2" w:rsidRPr="002F0F50" w:rsidRDefault="007406D2" w:rsidP="007406D2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F0F50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Труд </w:t>
            </w:r>
          </w:p>
        </w:tc>
        <w:tc>
          <w:tcPr>
            <w:tcW w:w="5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06D2" w:rsidRPr="002F0F50" w:rsidRDefault="007406D2" w:rsidP="007406D2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gramStart"/>
            <w:r w:rsidRPr="002F0F5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Понимающий</w:t>
            </w:r>
            <w:proofErr w:type="gramEnd"/>
            <w:r w:rsidRPr="002F0F5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 ценность труда в семье и в обществе </w:t>
            </w:r>
            <w:r w:rsidRPr="002F0F5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br/>
              <w:t xml:space="preserve">на основе уважения к людям труда, результатам </w:t>
            </w:r>
            <w:r w:rsidRPr="002F0F5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br/>
              <w:t xml:space="preserve">их деятельности, проявляющий трудолюбие </w:t>
            </w:r>
            <w:r w:rsidRPr="002F0F5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br/>
              <w:t>при выполнении поручений и в самостоятельной деятельности.</w:t>
            </w:r>
          </w:p>
        </w:tc>
      </w:tr>
      <w:tr w:rsidR="002F0F50" w:rsidRPr="002F0F50" w:rsidTr="002F0F50"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06D2" w:rsidRPr="002F0F50" w:rsidRDefault="007406D2" w:rsidP="007406D2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F0F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Этико-эстетическое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06D2" w:rsidRPr="002F0F50" w:rsidRDefault="007406D2" w:rsidP="007406D2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F0F50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Культура и красота</w:t>
            </w:r>
          </w:p>
        </w:tc>
        <w:tc>
          <w:tcPr>
            <w:tcW w:w="5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06D2" w:rsidRPr="002F0F50" w:rsidRDefault="007406D2" w:rsidP="007406D2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gramStart"/>
            <w:r w:rsidRPr="002F0F5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Способный</w:t>
            </w:r>
            <w:proofErr w:type="gramEnd"/>
            <w:r w:rsidRPr="002F0F5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 воспринимать и чувствовать прекрасное </w:t>
            </w:r>
            <w:r w:rsidRPr="002F0F5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br/>
              <w:t>в быту, природе, пос</w:t>
            </w:r>
            <w:r w:rsidR="002F693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тупках, искусстве, стремящийся </w:t>
            </w:r>
            <w:r w:rsidRPr="002F0F5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к отображению прекрасного в продуктивных видах деятельности, обладающий зачатками </w:t>
            </w:r>
            <w:r w:rsidRPr="002F0F5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br/>
              <w:t>художественно-эстетического вкуса.</w:t>
            </w:r>
          </w:p>
        </w:tc>
      </w:tr>
    </w:tbl>
    <w:p w:rsidR="007406D2" w:rsidRPr="007406D2" w:rsidRDefault="007406D2" w:rsidP="007406D2">
      <w:pPr>
        <w:suppressAutoHyphens/>
        <w:spacing w:after="0"/>
        <w:ind w:firstLine="525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zh-CN"/>
        </w:rPr>
      </w:pPr>
    </w:p>
    <w:p w:rsidR="007406D2" w:rsidRPr="00C5640E" w:rsidRDefault="007406D2" w:rsidP="007406D2">
      <w:pPr>
        <w:suppressAutoHyphens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5640E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Раздел II. Содержательный</w:t>
      </w:r>
    </w:p>
    <w:p w:rsidR="00AD0D7A" w:rsidRDefault="007406D2" w:rsidP="00AD0D7A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C5640E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2.1. Содержание воспитательной работы по направлениям воспитания</w:t>
      </w:r>
      <w:r w:rsidR="00AD0D7A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 </w:t>
      </w:r>
    </w:p>
    <w:p w:rsidR="00BD3E16" w:rsidRDefault="00BD3E16" w:rsidP="007406D2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7406D2" w:rsidRPr="00C5640E" w:rsidRDefault="007406D2" w:rsidP="00BD3E16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5640E">
        <w:rPr>
          <w:rFonts w:ascii="Times New Roman" w:eastAsia="Times New Roman" w:hAnsi="Times New Roman" w:cs="Times New Roman"/>
          <w:sz w:val="24"/>
          <w:szCs w:val="24"/>
          <w:lang w:eastAsia="zh-CN"/>
        </w:rPr>
        <w:t>Содержание Программы воспитания реализуется в ходе освоения детьми дошкольного возраста всех образовательных областей, обозначенных во ФГОС ДО, одной из задач которого является объединение воспитания и обучения в целостный образовательный процесс на основе духовно-нравственных и социокультурных ценностей, принятых в обществе правил и норм поведения в интересах человека, семьи, общества:</w:t>
      </w:r>
    </w:p>
    <w:p w:rsidR="007406D2" w:rsidRPr="00C5640E" w:rsidRDefault="00C5640E" w:rsidP="00BD3E16">
      <w:pPr>
        <w:tabs>
          <w:tab w:val="right" w:pos="426"/>
          <w:tab w:val="right" w:pos="993"/>
        </w:tabs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- «С</w:t>
      </w:r>
      <w:r w:rsidR="007406D2" w:rsidRPr="00C5640E">
        <w:rPr>
          <w:rFonts w:ascii="Times New Roman" w:eastAsia="Times New Roman" w:hAnsi="Times New Roman" w:cs="Times New Roman"/>
          <w:sz w:val="24"/>
          <w:szCs w:val="24"/>
          <w:lang w:eastAsia="zh-CN"/>
        </w:rPr>
        <w:t>оциально-коммуникативное развитие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»</w:t>
      </w:r>
      <w:r w:rsidR="007406D2" w:rsidRPr="00C5640E">
        <w:rPr>
          <w:rFonts w:ascii="Times New Roman" w:eastAsia="Times New Roman" w:hAnsi="Times New Roman" w:cs="Times New Roman"/>
          <w:sz w:val="24"/>
          <w:szCs w:val="24"/>
          <w:lang w:eastAsia="zh-CN"/>
        </w:rPr>
        <w:t>;</w:t>
      </w:r>
    </w:p>
    <w:p w:rsidR="007406D2" w:rsidRPr="00C5640E" w:rsidRDefault="00C5640E" w:rsidP="00BD3E16">
      <w:pPr>
        <w:tabs>
          <w:tab w:val="right" w:pos="426"/>
          <w:tab w:val="right" w:pos="993"/>
        </w:tabs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- «П</w:t>
      </w:r>
      <w:r w:rsidR="007406D2" w:rsidRPr="00C5640E">
        <w:rPr>
          <w:rFonts w:ascii="Times New Roman" w:eastAsia="Times New Roman" w:hAnsi="Times New Roman" w:cs="Times New Roman"/>
          <w:sz w:val="24"/>
          <w:szCs w:val="24"/>
          <w:lang w:eastAsia="zh-CN"/>
        </w:rPr>
        <w:t>ознавательное развитие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»</w:t>
      </w:r>
      <w:r w:rsidR="007406D2" w:rsidRPr="00C5640E">
        <w:rPr>
          <w:rFonts w:ascii="Times New Roman" w:eastAsia="Times New Roman" w:hAnsi="Times New Roman" w:cs="Times New Roman"/>
          <w:sz w:val="24"/>
          <w:szCs w:val="24"/>
          <w:lang w:eastAsia="zh-CN"/>
        </w:rPr>
        <w:t>;</w:t>
      </w:r>
    </w:p>
    <w:p w:rsidR="007406D2" w:rsidRPr="00C5640E" w:rsidRDefault="00C5640E" w:rsidP="00BD3E16">
      <w:pPr>
        <w:tabs>
          <w:tab w:val="right" w:pos="426"/>
          <w:tab w:val="right" w:pos="993"/>
        </w:tabs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- «Р</w:t>
      </w:r>
      <w:r w:rsidR="007406D2" w:rsidRPr="00C5640E">
        <w:rPr>
          <w:rFonts w:ascii="Times New Roman" w:eastAsia="Times New Roman" w:hAnsi="Times New Roman" w:cs="Times New Roman"/>
          <w:sz w:val="24"/>
          <w:szCs w:val="24"/>
          <w:lang w:eastAsia="zh-CN"/>
        </w:rPr>
        <w:t>ечевое развитие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»</w:t>
      </w:r>
      <w:r w:rsidR="007406D2" w:rsidRPr="00C5640E">
        <w:rPr>
          <w:rFonts w:ascii="Times New Roman" w:eastAsia="Times New Roman" w:hAnsi="Times New Roman" w:cs="Times New Roman"/>
          <w:sz w:val="24"/>
          <w:szCs w:val="24"/>
          <w:lang w:eastAsia="zh-CN"/>
        </w:rPr>
        <w:t>;</w:t>
      </w:r>
    </w:p>
    <w:p w:rsidR="007406D2" w:rsidRPr="00C5640E" w:rsidRDefault="00C5640E" w:rsidP="00BD3E16">
      <w:pPr>
        <w:tabs>
          <w:tab w:val="right" w:pos="426"/>
          <w:tab w:val="right" w:pos="993"/>
        </w:tabs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- «Х</w:t>
      </w:r>
      <w:r w:rsidR="007406D2" w:rsidRPr="00C5640E">
        <w:rPr>
          <w:rFonts w:ascii="Times New Roman" w:eastAsia="Times New Roman" w:hAnsi="Times New Roman" w:cs="Times New Roman"/>
          <w:sz w:val="24"/>
          <w:szCs w:val="24"/>
          <w:lang w:eastAsia="zh-CN"/>
        </w:rPr>
        <w:t>удожественно-эстетическое развитие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»</w:t>
      </w:r>
      <w:r w:rsidR="007406D2" w:rsidRPr="00C5640E">
        <w:rPr>
          <w:rFonts w:ascii="Times New Roman" w:eastAsia="Times New Roman" w:hAnsi="Times New Roman" w:cs="Times New Roman"/>
          <w:sz w:val="24"/>
          <w:szCs w:val="24"/>
          <w:lang w:eastAsia="zh-CN"/>
        </w:rPr>
        <w:t>;</w:t>
      </w:r>
    </w:p>
    <w:p w:rsidR="007406D2" w:rsidRPr="00C5640E" w:rsidRDefault="00C5640E" w:rsidP="00BD3E16">
      <w:pPr>
        <w:tabs>
          <w:tab w:val="right" w:pos="426"/>
          <w:tab w:val="right" w:pos="993"/>
        </w:tabs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- «Ф</w:t>
      </w:r>
      <w:r w:rsidR="007406D2" w:rsidRPr="00C5640E">
        <w:rPr>
          <w:rFonts w:ascii="Times New Roman" w:eastAsia="Times New Roman" w:hAnsi="Times New Roman" w:cs="Times New Roman"/>
          <w:sz w:val="24"/>
          <w:szCs w:val="24"/>
          <w:lang w:eastAsia="zh-CN"/>
        </w:rPr>
        <w:t>изическое развитие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»</w:t>
      </w:r>
      <w:r w:rsidR="007406D2" w:rsidRPr="00C5640E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</w:p>
    <w:p w:rsidR="007406D2" w:rsidRDefault="007406D2" w:rsidP="00BD3E16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5640E">
        <w:rPr>
          <w:rFonts w:ascii="Times New Roman" w:eastAsia="Times New Roman" w:hAnsi="Times New Roman" w:cs="Times New Roman"/>
          <w:sz w:val="24"/>
          <w:szCs w:val="24"/>
          <w:lang w:eastAsia="zh-CN"/>
        </w:rPr>
        <w:t>В пояснительной записке ценности воспитания соотнесены с направлениями воспитательной работы. Предложенные направления не заменяют и не дополняют собой деятельность по пяти образовательным областям, а фокусируют процесс усвоения ребенком базовых ценностей в целостном образовательном процессе. На их основе определяются региональный и муниципальный компоненты.</w:t>
      </w:r>
    </w:p>
    <w:p w:rsidR="00402F1B" w:rsidRDefault="00402F1B" w:rsidP="00402F1B">
      <w:pPr>
        <w:suppressAutoHyphens/>
        <w:spacing w:after="0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BD3E16" w:rsidRDefault="00BD3E16" w:rsidP="00BD3E16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BD3E16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2.1.1.Социально-коммуникативное направление воспитания</w:t>
      </w:r>
    </w:p>
    <w:p w:rsidR="00BD3E16" w:rsidRPr="00BD3E16" w:rsidRDefault="00BD3E16" w:rsidP="00BD3E16">
      <w:pPr>
        <w:widowControl w:val="0"/>
        <w:autoSpaceDE w:val="0"/>
        <w:autoSpaceDN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BD3E16">
        <w:rPr>
          <w:rFonts w:ascii="Times New Roman" w:eastAsia="Times New Roman" w:hAnsi="Times New Roman" w:cs="Times New Roman"/>
          <w:sz w:val="24"/>
          <w:szCs w:val="24"/>
          <w:lang w:eastAsia="zh-CN"/>
        </w:rPr>
        <w:t>Социально-коммуникативн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ое развитие направлено на форми</w:t>
      </w:r>
      <w:r w:rsidRPr="00BD3E16">
        <w:rPr>
          <w:rFonts w:ascii="Times New Roman" w:eastAsia="Times New Roman" w:hAnsi="Times New Roman" w:cs="Times New Roman"/>
          <w:sz w:val="24"/>
          <w:szCs w:val="24"/>
          <w:lang w:eastAsia="zh-CN"/>
        </w:rPr>
        <w:t>рование первичных ценностных представлений, воспитание способности к общению (ком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муникативные способности); целе</w:t>
      </w:r>
      <w:r w:rsidRPr="00BD3E16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направленности и </w:t>
      </w:r>
      <w:proofErr w:type="spellStart"/>
      <w:r w:rsidRPr="00BD3E16">
        <w:rPr>
          <w:rFonts w:ascii="Times New Roman" w:eastAsia="Times New Roman" w:hAnsi="Times New Roman" w:cs="Times New Roman"/>
          <w:sz w:val="24"/>
          <w:szCs w:val="24"/>
          <w:lang w:eastAsia="zh-CN"/>
        </w:rPr>
        <w:t>саморегуляции</w:t>
      </w:r>
      <w:proofErr w:type="spellEnd"/>
      <w:r w:rsidRPr="00BD3E16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(регуляторные способности), формирование социальных представлений, умений и навыков (развитие игровой деятельности, навыков самообслуживания, приобщение к труду, формирование основ безопасности).</w:t>
      </w:r>
    </w:p>
    <w:p w:rsidR="002F693D" w:rsidRDefault="002F693D" w:rsidP="00BD3E16">
      <w:pPr>
        <w:suppressAutoHyphens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BD3E16" w:rsidRPr="00BD3E16" w:rsidRDefault="00847A86" w:rsidP="00BD3E16">
      <w:pPr>
        <w:suppressAutoHyphens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2.1</w:t>
      </w:r>
      <w:r w:rsidR="00BD3E16" w:rsidRPr="00BD3E16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.1.1.Задачи </w:t>
      </w:r>
      <w:r w:rsidR="00A94F72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воспитания по образовательной области «С</w:t>
      </w:r>
      <w:r w:rsidR="00BD3E16" w:rsidRPr="00BD3E16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оц</w:t>
      </w:r>
      <w:r w:rsidR="00A94F72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иально-коммуникативное развитие</w:t>
      </w:r>
      <w:r w:rsidR="00BD3E16" w:rsidRPr="00BD3E16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в разных возрастных группах</w:t>
      </w:r>
    </w:p>
    <w:p w:rsidR="002F693D" w:rsidRDefault="00BD3E16" w:rsidP="00223CCB">
      <w:pPr>
        <w:suppressAutoHyphens/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BD3E16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Задачи </w:t>
      </w:r>
      <w:r w:rsidR="00A94F72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воспитания по образовательной области </w:t>
      </w:r>
    </w:p>
    <w:p w:rsidR="00223CCB" w:rsidRDefault="00A94F72" w:rsidP="00223CCB">
      <w:pPr>
        <w:suppressAutoHyphens/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«С</w:t>
      </w:r>
      <w:r w:rsidRPr="00BD3E16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оц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иально-коммуникативное развитие» </w:t>
      </w:r>
      <w:r w:rsidR="00BD3E16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во 2 младшей группе</w:t>
      </w:r>
      <w:r w:rsidR="00223CCB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</w:t>
      </w:r>
    </w:p>
    <w:p w:rsidR="00BD3E16" w:rsidRDefault="00223CCB" w:rsidP="00223CCB">
      <w:pPr>
        <w:suppressAutoHyphens/>
        <w:spacing w:after="0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(возраст детей 3-4 года)</w:t>
      </w:r>
    </w:p>
    <w:p w:rsidR="00591975" w:rsidRPr="00591975" w:rsidRDefault="00591975" w:rsidP="002F693D">
      <w:pPr>
        <w:widowControl w:val="0"/>
        <w:autoSpaceDE w:val="0"/>
        <w:autoSpaceDN w:val="0"/>
        <w:spacing w:before="163" w:after="0" w:line="254" w:lineRule="auto"/>
        <w:ind w:right="839"/>
        <w:jc w:val="center"/>
        <w:rPr>
          <w:rFonts w:ascii="Times New Roman" w:eastAsia="Times New Roman" w:hAnsi="Times New Roman" w:cs="Times New Roman"/>
          <w:b/>
          <w:color w:val="5C70B0"/>
          <w:w w:val="110"/>
          <w:sz w:val="24"/>
          <w:szCs w:val="24"/>
        </w:rPr>
      </w:pPr>
      <w:r w:rsidRPr="00591975">
        <w:rPr>
          <w:rFonts w:ascii="Times New Roman" w:eastAsia="Times New Roman" w:hAnsi="Times New Roman" w:cs="Times New Roman"/>
          <w:b/>
          <w:w w:val="110"/>
          <w:sz w:val="24"/>
          <w:szCs w:val="24"/>
        </w:rPr>
        <w:t>Формирование первичных ценностных представлений</w:t>
      </w:r>
    </w:p>
    <w:p w:rsidR="00591975" w:rsidRPr="00F12043" w:rsidRDefault="00591975" w:rsidP="00F12043">
      <w:pPr>
        <w:widowControl w:val="0"/>
        <w:autoSpaceDE w:val="0"/>
        <w:autoSpaceDN w:val="0"/>
        <w:spacing w:before="163" w:after="0" w:line="254" w:lineRule="auto"/>
        <w:ind w:right="-1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F12043">
        <w:rPr>
          <w:rFonts w:ascii="Times New Roman" w:eastAsia="Times New Roman" w:hAnsi="Times New Roman" w:cs="Times New Roman"/>
          <w:b/>
          <w:w w:val="110"/>
          <w:sz w:val="24"/>
          <w:szCs w:val="24"/>
        </w:rPr>
        <w:t>Образ</w:t>
      </w:r>
      <w:r w:rsidRPr="00F12043">
        <w:rPr>
          <w:rFonts w:ascii="Times New Roman" w:eastAsia="Times New Roman" w:hAnsi="Times New Roman" w:cs="Times New Roman"/>
          <w:b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b/>
          <w:w w:val="110"/>
          <w:sz w:val="24"/>
          <w:szCs w:val="24"/>
        </w:rPr>
        <w:t>Я.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Постепенно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формировать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образ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Я.</w:t>
      </w:r>
      <w:r w:rsidRPr="00F12043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Сообщать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детям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="00E14D45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разнообраз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ные, касающиеся непосредственно их сведения (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ты мальчик, у тебя</w:t>
      </w:r>
      <w:r w:rsidRPr="00F12043">
        <w:rPr>
          <w:rFonts w:ascii="Times New Roman" w:eastAsia="Times New Roman" w:hAnsi="Times New Roman" w:cs="Times New Roman"/>
          <w:i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 xml:space="preserve">серые глаза, ты любишь играть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 xml:space="preserve">и т. </w:t>
      </w:r>
      <w:r w:rsidR="00E14D45"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п.), в том числе сведения о про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шлом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 xml:space="preserve">(не умел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lastRenderedPageBreak/>
        <w:t xml:space="preserve">ходить, говорить; ел из бутылочки)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 о происшедших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 ними изменениях (сейчас умеешь правильно вести себя за столом,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рисовать, танцевать;</w:t>
      </w:r>
      <w:proofErr w:type="gramEnd"/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знаешь «вежливые» слова). Закреплять умение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называть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свое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имя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возраст.</w:t>
      </w:r>
    </w:p>
    <w:p w:rsidR="00591975" w:rsidRPr="00F12043" w:rsidRDefault="00591975" w:rsidP="00F12043">
      <w:pPr>
        <w:widowControl w:val="0"/>
        <w:autoSpaceDE w:val="0"/>
        <w:autoSpaceDN w:val="0"/>
        <w:spacing w:before="69" w:after="0" w:line="256" w:lineRule="auto"/>
        <w:ind w:right="-1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Способствовать развитию у дете</w:t>
      </w:r>
      <w:r w:rsidR="00E14D45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й положительной самооценки, учи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тывая, что в этом возрасте самооценка и положение ребенка в группе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сверстников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во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многом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определяется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мнением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воспитателя.</w:t>
      </w:r>
    </w:p>
    <w:p w:rsidR="00591975" w:rsidRPr="00F12043" w:rsidRDefault="00591975" w:rsidP="00F12043">
      <w:pPr>
        <w:widowControl w:val="0"/>
        <w:autoSpaceDE w:val="0"/>
        <w:autoSpaceDN w:val="0"/>
        <w:spacing w:before="88" w:after="0" w:line="252" w:lineRule="auto"/>
        <w:ind w:right="-1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b/>
          <w:spacing w:val="-1"/>
          <w:w w:val="110"/>
          <w:sz w:val="24"/>
          <w:szCs w:val="24"/>
        </w:rPr>
        <w:t>Нравственное</w:t>
      </w:r>
      <w:r w:rsidRPr="00F12043">
        <w:rPr>
          <w:rFonts w:ascii="Times New Roman" w:eastAsia="Times New Roman" w:hAnsi="Times New Roman" w:cs="Times New Roman"/>
          <w:b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b/>
          <w:spacing w:val="-1"/>
          <w:w w:val="110"/>
          <w:sz w:val="24"/>
          <w:szCs w:val="24"/>
        </w:rPr>
        <w:t>воспитание.</w:t>
      </w:r>
      <w:r w:rsidRPr="00F12043">
        <w:rPr>
          <w:rFonts w:ascii="Times New Roman" w:eastAsia="Times New Roman" w:hAnsi="Times New Roman" w:cs="Times New Roman"/>
          <w:b/>
          <w:spacing w:val="-9"/>
          <w:w w:val="110"/>
          <w:sz w:val="24"/>
          <w:szCs w:val="24"/>
        </w:rPr>
        <w:t xml:space="preserve"> </w:t>
      </w:r>
      <w:proofErr w:type="gramStart"/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Развивать</w:t>
      </w:r>
      <w:r w:rsidRPr="00F12043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</w:t>
      </w:r>
      <w:r w:rsidRPr="00F12043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детей</w:t>
      </w:r>
      <w:r w:rsidRPr="00F12043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элементарные</w:t>
      </w:r>
      <w:r w:rsidRPr="00F12043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="00E14D45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представ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ления о том, что такое хорошо и </w:t>
      </w:r>
      <w:r w:rsidR="00E14D45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что такое плохо; воспитывать со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циальный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2F693D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эмоциональный интеллект: обращать внимание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детей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на личностные (доброжелательны</w:t>
      </w:r>
      <w:r w:rsidR="00E14D45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й, чуткий) и деловые (трудолюби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вый, аккуратный) качества человека; формировать опыт правильной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оценки</w:t>
      </w:r>
      <w:r w:rsidRPr="00F12043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хороших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плохих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поступков.</w:t>
      </w:r>
      <w:proofErr w:type="gramEnd"/>
    </w:p>
    <w:p w:rsidR="00591975" w:rsidRPr="00F12043" w:rsidRDefault="00591975" w:rsidP="00F12043">
      <w:pPr>
        <w:widowControl w:val="0"/>
        <w:autoSpaceDE w:val="0"/>
        <w:autoSpaceDN w:val="0"/>
        <w:spacing w:before="81" w:after="0" w:line="256" w:lineRule="auto"/>
        <w:ind w:right="-1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Воспитывать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2F693D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уважительное отношение и чувство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принадлежности</w:t>
      </w:r>
      <w:r w:rsidRPr="00F12043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</w:t>
      </w:r>
      <w:r w:rsidRPr="00F12043">
        <w:rPr>
          <w:rFonts w:ascii="Times New Roman" w:eastAsia="Times New Roman" w:hAnsi="Times New Roman" w:cs="Times New Roman"/>
          <w:spacing w:val="4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своей</w:t>
      </w:r>
      <w:r w:rsidRPr="00F12043">
        <w:rPr>
          <w:rFonts w:ascii="Times New Roman" w:eastAsia="Times New Roman" w:hAnsi="Times New Roman" w:cs="Times New Roman"/>
          <w:spacing w:val="4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семье.</w:t>
      </w:r>
      <w:r w:rsidRPr="00F12043">
        <w:rPr>
          <w:rFonts w:ascii="Times New Roman" w:eastAsia="Times New Roman" w:hAnsi="Times New Roman" w:cs="Times New Roman"/>
          <w:spacing w:val="3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Беседовать</w:t>
      </w:r>
      <w:r w:rsidRPr="00F12043">
        <w:rPr>
          <w:rFonts w:ascii="Times New Roman" w:eastAsia="Times New Roman" w:hAnsi="Times New Roman" w:cs="Times New Roman"/>
          <w:spacing w:val="4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</w:t>
      </w:r>
      <w:r w:rsidRPr="00F12043">
        <w:rPr>
          <w:rFonts w:ascii="Times New Roman" w:eastAsia="Times New Roman" w:hAnsi="Times New Roman" w:cs="Times New Roman"/>
          <w:spacing w:val="4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ребенком</w:t>
      </w:r>
      <w:r w:rsidRPr="00F12043">
        <w:rPr>
          <w:rFonts w:ascii="Times New Roman" w:eastAsia="Times New Roman" w:hAnsi="Times New Roman" w:cs="Times New Roman"/>
          <w:spacing w:val="4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</w:t>
      </w:r>
      <w:r w:rsidRPr="00F12043">
        <w:rPr>
          <w:rFonts w:ascii="Times New Roman" w:eastAsia="Times New Roman" w:hAnsi="Times New Roman" w:cs="Times New Roman"/>
          <w:spacing w:val="4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членах</w:t>
      </w:r>
      <w:r w:rsidRPr="00F12043">
        <w:rPr>
          <w:rFonts w:ascii="Times New Roman" w:eastAsia="Times New Roman" w:hAnsi="Times New Roman" w:cs="Times New Roman"/>
          <w:spacing w:val="4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его</w:t>
      </w:r>
      <w:r w:rsidRPr="00F12043">
        <w:rPr>
          <w:rFonts w:ascii="Times New Roman" w:eastAsia="Times New Roman" w:hAnsi="Times New Roman" w:cs="Times New Roman"/>
          <w:spacing w:val="4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семьи</w:t>
      </w:r>
      <w:r w:rsidRPr="00F12043">
        <w:rPr>
          <w:rFonts w:ascii="Times New Roman" w:eastAsia="Times New Roman" w:hAnsi="Times New Roman" w:cs="Times New Roman"/>
          <w:spacing w:val="4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(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как</w:t>
      </w:r>
      <w:r w:rsidRPr="00F12043">
        <w:rPr>
          <w:rFonts w:ascii="Times New Roman" w:eastAsia="Times New Roman" w:hAnsi="Times New Roman" w:cs="Times New Roman"/>
          <w:i/>
          <w:spacing w:val="45"/>
          <w:w w:val="110"/>
          <w:sz w:val="24"/>
          <w:szCs w:val="24"/>
        </w:rPr>
        <w:t xml:space="preserve"> </w:t>
      </w:r>
      <w:r w:rsidR="00E14D45"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зо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 xml:space="preserve">вут, чем занимаются, как играют с ребенком </w:t>
      </w:r>
      <w:r w:rsidR="00E14D45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 пр.). Учить заботить</w:t>
      </w:r>
      <w:r w:rsidR="002F693D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ся о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б</w:t>
      </w:r>
      <w:r w:rsidR="002F693D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лизких людях, вызывать чувство </w:t>
      </w:r>
      <w:r w:rsidR="00917CB4">
        <w:rPr>
          <w:rFonts w:ascii="Times New Roman" w:eastAsia="Times New Roman" w:hAnsi="Times New Roman" w:cs="Times New Roman"/>
          <w:w w:val="110"/>
          <w:sz w:val="24"/>
          <w:szCs w:val="24"/>
        </w:rPr>
        <w:t>благодарности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к  родителям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близким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за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их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любовь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заботу.</w:t>
      </w:r>
    </w:p>
    <w:p w:rsidR="00591975" w:rsidRPr="00F12043" w:rsidRDefault="00591975" w:rsidP="00F12043">
      <w:pPr>
        <w:widowControl w:val="0"/>
        <w:autoSpaceDE w:val="0"/>
        <w:autoSpaceDN w:val="0"/>
        <w:spacing w:before="72" w:after="0" w:line="256" w:lineRule="auto"/>
        <w:ind w:right="-1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Воспитывать уважительное отношение к сотрудникам детского сада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05"/>
          <w:sz w:val="24"/>
          <w:szCs w:val="24"/>
        </w:rPr>
        <w:t>(</w:t>
      </w:r>
      <w:r w:rsidRPr="00F12043">
        <w:rPr>
          <w:rFonts w:ascii="Times New Roman" w:eastAsia="Times New Roman" w:hAnsi="Times New Roman" w:cs="Times New Roman"/>
          <w:i/>
          <w:spacing w:val="-1"/>
          <w:w w:val="105"/>
          <w:sz w:val="24"/>
          <w:szCs w:val="24"/>
        </w:rPr>
        <w:t>музыкальный</w:t>
      </w:r>
      <w:r w:rsidRPr="00F12043">
        <w:rPr>
          <w:rFonts w:ascii="Times New Roman" w:eastAsia="Times New Roman" w:hAnsi="Times New Roman" w:cs="Times New Roman"/>
          <w:i/>
          <w:spacing w:val="-7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руководитель,</w:t>
      </w:r>
      <w:r w:rsidRPr="00F12043">
        <w:rPr>
          <w:rFonts w:ascii="Times New Roman" w:eastAsia="Times New Roman" w:hAnsi="Times New Roman" w:cs="Times New Roman"/>
          <w:i/>
          <w:spacing w:val="-12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медицинская</w:t>
      </w:r>
      <w:r w:rsidRPr="00F12043">
        <w:rPr>
          <w:rFonts w:ascii="Times New Roman" w:eastAsia="Times New Roman" w:hAnsi="Times New Roman" w:cs="Times New Roman"/>
          <w:i/>
          <w:spacing w:val="-7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сестра,</w:t>
      </w:r>
      <w:r w:rsidRPr="00F12043">
        <w:rPr>
          <w:rFonts w:ascii="Times New Roman" w:eastAsia="Times New Roman" w:hAnsi="Times New Roman" w:cs="Times New Roman"/>
          <w:i/>
          <w:spacing w:val="-12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заведующая,</w:t>
      </w:r>
      <w:r w:rsidRPr="00F12043">
        <w:rPr>
          <w:rFonts w:ascii="Times New Roman" w:eastAsia="Times New Roman" w:hAnsi="Times New Roman" w:cs="Times New Roman"/>
          <w:i/>
          <w:spacing w:val="-12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старший</w:t>
      </w:r>
      <w:r w:rsidRPr="00F12043">
        <w:rPr>
          <w:rFonts w:ascii="Times New Roman" w:eastAsia="Times New Roman" w:hAnsi="Times New Roman" w:cs="Times New Roman"/>
          <w:i/>
          <w:spacing w:val="-53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spacing w:val="-2"/>
          <w:w w:val="110"/>
          <w:sz w:val="24"/>
          <w:szCs w:val="24"/>
        </w:rPr>
        <w:t>воспитатель</w:t>
      </w:r>
      <w:r w:rsidRPr="00F12043">
        <w:rPr>
          <w:rFonts w:ascii="Times New Roman" w:eastAsia="Times New Roman" w:hAnsi="Times New Roman" w:cs="Times New Roman"/>
          <w:i/>
          <w:spacing w:val="-1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др.),</w:t>
      </w:r>
      <w:r w:rsidRPr="00F12043">
        <w:rPr>
          <w:rFonts w:ascii="Times New Roman" w:eastAsia="Times New Roman" w:hAnsi="Times New Roman" w:cs="Times New Roman"/>
          <w:spacing w:val="-2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их</w:t>
      </w:r>
      <w:r w:rsidRPr="00F12043">
        <w:rPr>
          <w:rFonts w:ascii="Times New Roman" w:eastAsia="Times New Roman" w:hAnsi="Times New Roman" w:cs="Times New Roman"/>
          <w:spacing w:val="-1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труду;</w:t>
      </w:r>
      <w:r w:rsidRPr="00F12043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напоминать</w:t>
      </w:r>
      <w:r w:rsidRPr="00F12043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их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имена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отчества.</w:t>
      </w:r>
    </w:p>
    <w:p w:rsidR="003E1279" w:rsidRPr="00F12043" w:rsidRDefault="002F693D" w:rsidP="00F12043">
      <w:pPr>
        <w:pStyle w:val="a7"/>
        <w:spacing w:before="74" w:line="259" w:lineRule="auto"/>
        <w:ind w:right="-1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w w:val="105"/>
          <w:sz w:val="24"/>
          <w:szCs w:val="24"/>
        </w:rPr>
        <w:t xml:space="preserve">Патриотическое </w:t>
      </w:r>
      <w:r w:rsidR="003E1279" w:rsidRPr="00F12043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 xml:space="preserve">воспитание. </w:t>
      </w:r>
      <w:r w:rsidR="003E1279"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Формировать первичные представления</w:t>
      </w:r>
      <w:r w:rsidR="003E1279" w:rsidRPr="00F12043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3E1279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о малой родине: напоминать детям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название города (поселка), в ко</w:t>
      </w:r>
      <w:r w:rsidR="003E1279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тором</w:t>
      </w:r>
      <w:r w:rsidR="003E1279"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="003E1279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они</w:t>
      </w:r>
      <w:r w:rsidR="003E1279"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="003E1279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живут;</w:t>
      </w:r>
      <w:r w:rsidR="003E1279"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="003E1279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обсуждать</w:t>
      </w:r>
      <w:r w:rsidR="003E1279" w:rsidRPr="00F12043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="003E1279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</w:t>
      </w:r>
      <w:r w:rsidR="003E1279" w:rsidRPr="00F12043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="003E1279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детьми,</w:t>
      </w:r>
      <w:r w:rsidR="003E1279" w:rsidRPr="00F12043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="003E1279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где</w:t>
      </w:r>
      <w:r w:rsidR="003E1279"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="003E1279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они</w:t>
      </w:r>
      <w:r w:rsidR="003E1279"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="003E1279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гуляли</w:t>
      </w:r>
      <w:r w:rsidR="003E1279"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="003E1279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="003E1279"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="003E1279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выходные</w:t>
      </w:r>
      <w:r w:rsidR="003E1279" w:rsidRPr="00F12043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="003E1279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дни</w:t>
      </w:r>
      <w:r w:rsidR="003E1279" w:rsidRPr="00F12043">
        <w:rPr>
          <w:rFonts w:ascii="Times New Roman" w:eastAsia="Times New Roman" w:hAnsi="Times New Roman" w:cs="Times New Roman"/>
          <w:spacing w:val="-56"/>
          <w:w w:val="110"/>
          <w:sz w:val="24"/>
          <w:szCs w:val="24"/>
        </w:rPr>
        <w:t xml:space="preserve"> </w:t>
      </w:r>
      <w:r w:rsidR="003E1279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(в парке, сквере, детском городке)</w:t>
      </w:r>
      <w:r w:rsidR="00E14D45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и пр. Воспитывать интерес и лю</w:t>
      </w:r>
      <w:r w:rsidR="003E1279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бовь</w:t>
      </w:r>
      <w:r w:rsidR="003E1279"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="003E1279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</w:t>
      </w:r>
      <w:r w:rsidR="003E1279"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="003E1279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малой</w:t>
      </w:r>
      <w:r w:rsidR="003E1279"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="003E1279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родине. В дни праздников обращать вним</w:t>
      </w:r>
      <w:r w:rsidR="00E14D45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ание детей на красочное оформле</w:t>
      </w:r>
      <w:r w:rsidR="003E1279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ние зала детского сада, воспитывать чувство сопричастности к жизни</w:t>
      </w:r>
      <w:r w:rsidR="003E1279" w:rsidRPr="00F12043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="003E1279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дошкольного</w:t>
      </w:r>
      <w:r w:rsidR="003E1279" w:rsidRPr="00F12043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="003E1279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учреждения,</w:t>
      </w:r>
      <w:r w:rsidR="003E1279" w:rsidRPr="00F12043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="003E1279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страны.</w:t>
      </w:r>
    </w:p>
    <w:p w:rsidR="00BD3E16" w:rsidRPr="00F12043" w:rsidRDefault="00B52F6C" w:rsidP="00917CB4">
      <w:pPr>
        <w:suppressAutoHyphens/>
        <w:spacing w:after="0" w:line="240" w:lineRule="auto"/>
        <w:ind w:firstLine="851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F1204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Развитие коммуникативных способностей</w:t>
      </w:r>
    </w:p>
    <w:p w:rsidR="00175E64" w:rsidRPr="00F12043" w:rsidRDefault="00175E64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 xml:space="preserve">Развитие общения, готовности к сотрудничеству. </w:t>
      </w:r>
      <w:proofErr w:type="gramStart"/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Помогать детям</w:t>
      </w:r>
      <w:r w:rsidRPr="00F12043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объединяться</w:t>
      </w:r>
      <w:proofErr w:type="gramEnd"/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для игры в группы по 2–3 человека на основе личных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симпатий. Развивать умение взаимо</w:t>
      </w:r>
      <w:r w:rsidR="00E14D45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действовать и ладить друг с дру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гом</w:t>
      </w:r>
      <w:r w:rsidRPr="00F12043">
        <w:rPr>
          <w:rFonts w:ascii="Times New Roman" w:eastAsia="Times New Roman" w:hAnsi="Times New Roman" w:cs="Times New Roman"/>
          <w:spacing w:val="2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 не</w:t>
      </w:r>
      <w:r w:rsidR="002F693D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продолжительной совместной игре. </w:t>
      </w:r>
      <w:r w:rsidRPr="00F12043">
        <w:rPr>
          <w:rFonts w:ascii="Times New Roman" w:eastAsia="Times New Roman" w:hAnsi="Times New Roman" w:cs="Times New Roman"/>
          <w:spacing w:val="1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Приучать соблюдать</w:t>
      </w:r>
      <w:r w:rsidRPr="00F12043">
        <w:rPr>
          <w:rFonts w:ascii="Times New Roman" w:eastAsia="Times New Roman" w:hAnsi="Times New Roman" w:cs="Times New Roman"/>
          <w:spacing w:val="-5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игре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элементарные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правила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общения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(договариваться,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уступать,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соблюдать</w:t>
      </w:r>
      <w:r w:rsidRPr="00F12043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договоренности).</w:t>
      </w:r>
    </w:p>
    <w:p w:rsidR="00175E64" w:rsidRPr="00F12043" w:rsidRDefault="00175E64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Продолжать</w:t>
      </w:r>
      <w:r w:rsidRPr="00F12043">
        <w:rPr>
          <w:rFonts w:ascii="Times New Roman" w:eastAsia="Times New Roman" w:hAnsi="Times New Roman" w:cs="Times New Roman"/>
          <w:spacing w:val="28"/>
          <w:w w:val="110"/>
          <w:sz w:val="24"/>
          <w:szCs w:val="24"/>
        </w:rPr>
        <w:t xml:space="preserve"> </w:t>
      </w:r>
      <w:proofErr w:type="gramStart"/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помогать детям </w:t>
      </w:r>
      <w:r w:rsidR="00917CB4">
        <w:rPr>
          <w:rFonts w:ascii="Times New Roman" w:eastAsia="Times New Roman" w:hAnsi="Times New Roman" w:cs="Times New Roman"/>
          <w:w w:val="110"/>
          <w:sz w:val="24"/>
          <w:szCs w:val="24"/>
        </w:rPr>
        <w:t>общаться</w:t>
      </w:r>
      <w:proofErr w:type="gramEnd"/>
      <w:r w:rsidR="00917CB4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со знакомыми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взрослыми</w:t>
      </w:r>
      <w:r w:rsidRPr="00F12043">
        <w:rPr>
          <w:rFonts w:ascii="Times New Roman" w:eastAsia="Times New Roman" w:hAnsi="Times New Roman" w:cs="Times New Roman"/>
          <w:spacing w:val="-5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и сверстниками посредством поручений (</w:t>
      </w:r>
      <w:r w:rsidR="00E14D45"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спроси, выясни, предложи по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мощь,</w:t>
      </w:r>
      <w:r w:rsidRPr="00F12043">
        <w:rPr>
          <w:rFonts w:ascii="Times New Roman" w:eastAsia="Times New Roman" w:hAnsi="Times New Roman" w:cs="Times New Roman"/>
          <w:i/>
          <w:spacing w:val="-1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поблагодари</w:t>
      </w:r>
      <w:r w:rsidRPr="00F12043">
        <w:rPr>
          <w:rFonts w:ascii="Times New Roman" w:eastAsia="Times New Roman" w:hAnsi="Times New Roman" w:cs="Times New Roman"/>
          <w:i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т.п.).</w:t>
      </w:r>
    </w:p>
    <w:p w:rsidR="00175E64" w:rsidRPr="00F12043" w:rsidRDefault="00175E64" w:rsidP="00917CB4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Подсказывать</w:t>
      </w:r>
      <w:r w:rsidRPr="00F12043">
        <w:rPr>
          <w:rFonts w:ascii="Times New Roman" w:eastAsia="Times New Roman" w:hAnsi="Times New Roman" w:cs="Times New Roman"/>
          <w:spacing w:val="27"/>
          <w:w w:val="110"/>
          <w:sz w:val="24"/>
          <w:szCs w:val="24"/>
        </w:rPr>
        <w:t xml:space="preserve"> </w:t>
      </w:r>
      <w:r w:rsidR="002F693D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детям </w:t>
      </w:r>
      <w:r w:rsidR="00917CB4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образцы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обращения к взрослым, зашедшим</w:t>
      </w:r>
      <w:r w:rsidRPr="00F12043">
        <w:rPr>
          <w:rFonts w:ascii="Times New Roman" w:eastAsia="Times New Roman" w:hAnsi="Times New Roman" w:cs="Times New Roman"/>
          <w:spacing w:val="-5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в группу («</w:t>
      </w:r>
      <w:r w:rsidR="002F693D">
        <w:rPr>
          <w:rFonts w:ascii="Times New Roman" w:eastAsia="Times New Roman" w:hAnsi="Times New Roman" w:cs="Times New Roman"/>
          <w:w w:val="105"/>
          <w:sz w:val="24"/>
          <w:szCs w:val="24"/>
        </w:rPr>
        <w:t>Скажите:</w:t>
      </w:r>
      <w:proofErr w:type="gramEnd"/>
      <w:r w:rsidR="00917CB4">
        <w:rPr>
          <w:rFonts w:ascii="Times New Roman" w:eastAsia="Times New Roman" w:hAnsi="Times New Roman" w:cs="Times New Roman"/>
          <w:w w:val="105"/>
          <w:sz w:val="24"/>
          <w:szCs w:val="24"/>
        </w:rPr>
        <w:t xml:space="preserve"> «</w:t>
      </w:r>
      <w:r w:rsidR="002F693D">
        <w:rPr>
          <w:rFonts w:ascii="Times New Roman" w:eastAsia="Times New Roman" w:hAnsi="Times New Roman" w:cs="Times New Roman"/>
          <w:w w:val="105"/>
          <w:sz w:val="24"/>
          <w:szCs w:val="24"/>
        </w:rPr>
        <w:t>Проходите, пожалуйста</w:t>
      </w:r>
      <w:r w:rsidR="00917CB4">
        <w:rPr>
          <w:rFonts w:ascii="Times New Roman" w:eastAsia="Times New Roman" w:hAnsi="Times New Roman" w:cs="Times New Roman"/>
          <w:w w:val="105"/>
          <w:sz w:val="24"/>
          <w:szCs w:val="24"/>
        </w:rPr>
        <w:t>», «Предложите: «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Хотите</w:t>
      </w:r>
      <w:r w:rsidRPr="00F12043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917CB4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посмотреть...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»,</w:t>
      </w:r>
      <w:r w:rsidRPr="00F12043">
        <w:rPr>
          <w:rFonts w:ascii="Times New Roman" w:eastAsia="Times New Roman" w:hAnsi="Times New Roman" w:cs="Times New Roman"/>
          <w:spacing w:val="-1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«Спросите:</w:t>
      </w:r>
      <w:r w:rsidRPr="00F12043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proofErr w:type="gramStart"/>
      <w:r w:rsidR="00917CB4">
        <w:rPr>
          <w:rFonts w:ascii="Times New Roman" w:eastAsia="Times New Roman" w:hAnsi="Times New Roman" w:cs="Times New Roman"/>
          <w:w w:val="110"/>
          <w:sz w:val="24"/>
          <w:szCs w:val="24"/>
        </w:rPr>
        <w:t>«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Понравились</w:t>
      </w:r>
      <w:r w:rsidRPr="00F12043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ли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наши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="00917CB4">
        <w:rPr>
          <w:rFonts w:ascii="Times New Roman" w:eastAsia="Times New Roman" w:hAnsi="Times New Roman" w:cs="Times New Roman"/>
          <w:w w:val="110"/>
          <w:sz w:val="24"/>
          <w:szCs w:val="24"/>
        </w:rPr>
        <w:t>рисунки?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»).</w:t>
      </w:r>
      <w:proofErr w:type="gramEnd"/>
    </w:p>
    <w:p w:rsidR="00175E64" w:rsidRPr="00F12043" w:rsidRDefault="00175E64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 быту, в самостоятельных играх помогать детям посредством речи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взаимодействовать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налаживать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контакты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друг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другом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E14D45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(«Посо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ветуй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Мите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перевозить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кубики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на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большой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машине»,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«Предложи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Саше с</w:t>
      </w:r>
      <w:r w:rsidR="00917CB4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делать ворота </w:t>
      </w:r>
      <w:proofErr w:type="spellStart"/>
      <w:r w:rsidR="00917CB4">
        <w:rPr>
          <w:rFonts w:ascii="Times New Roman" w:eastAsia="Times New Roman" w:hAnsi="Times New Roman" w:cs="Times New Roman"/>
          <w:w w:val="110"/>
          <w:sz w:val="24"/>
          <w:szCs w:val="24"/>
        </w:rPr>
        <w:t>пошире</w:t>
      </w:r>
      <w:proofErr w:type="spellEnd"/>
      <w:r w:rsidR="00917CB4">
        <w:rPr>
          <w:rFonts w:ascii="Times New Roman" w:eastAsia="Times New Roman" w:hAnsi="Times New Roman" w:cs="Times New Roman"/>
          <w:w w:val="110"/>
          <w:sz w:val="24"/>
          <w:szCs w:val="24"/>
        </w:rPr>
        <w:t>», «Скажи:</w:t>
      </w:r>
      <w:proofErr w:type="gramEnd"/>
      <w:r w:rsidR="00917CB4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«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Стыдно драться! </w:t>
      </w:r>
      <w:proofErr w:type="gramStart"/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Ты уже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917CB4">
        <w:rPr>
          <w:rFonts w:ascii="Times New Roman" w:eastAsia="Times New Roman" w:hAnsi="Times New Roman" w:cs="Times New Roman"/>
          <w:w w:val="110"/>
          <w:sz w:val="24"/>
          <w:szCs w:val="24"/>
        </w:rPr>
        <w:t>большой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»).</w:t>
      </w:r>
      <w:proofErr w:type="gramEnd"/>
    </w:p>
    <w:p w:rsidR="00175E64" w:rsidRPr="00F12043" w:rsidRDefault="00175E64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Продолжать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воспитывать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эмоциональную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отзывчивость,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поощрять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попытки пожалеть сверстника, обнять его, помочь; создавать игровые</w:t>
      </w:r>
      <w:r w:rsidRPr="00F12043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ситуации, способствующие форм</w:t>
      </w:r>
      <w:r w:rsidR="00E14D45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ированию внимательного, заботли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вого</w:t>
      </w:r>
      <w:r w:rsidRPr="00F12043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отношения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окружающим.</w:t>
      </w:r>
    </w:p>
    <w:p w:rsidR="00175E64" w:rsidRPr="00F12043" w:rsidRDefault="00175E64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Развивать умение инициативно обращаться к знакомому взрослому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или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сверстнику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(с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вопросом,</w:t>
      </w:r>
      <w:r w:rsidRPr="00F12043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просьбой,</w:t>
      </w:r>
      <w:r w:rsidRPr="00F12043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предложением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т.п.).</w:t>
      </w:r>
    </w:p>
    <w:p w:rsidR="00175E64" w:rsidRPr="00F12043" w:rsidRDefault="00175E64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 xml:space="preserve">Формирование детско-взрослого сообщества. </w:t>
      </w:r>
      <w:r w:rsidR="00E14D45"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 xml:space="preserve">Способствовать </w:t>
      </w:r>
      <w:r w:rsidR="00E14D45"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lastRenderedPageBreak/>
        <w:t>фор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мированию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чувства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принадлежности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сообществу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детей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917CB4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и </w:t>
      </w:r>
      <w:r w:rsidR="00E14D45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взрос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лых в детском саду. Формировать у детей положительное отношение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</w:t>
      </w:r>
      <w:r w:rsidRPr="00F12043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детскому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саду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(обращать</w:t>
      </w:r>
      <w:r w:rsidRPr="00F12043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их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внимание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на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красоту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удобство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="00E14D45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оформ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ления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комнат,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на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множество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книжек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игрушек,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на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возможность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играть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детьми,</w:t>
      </w:r>
      <w:r w:rsidRPr="00F12043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подружиться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ними).</w:t>
      </w:r>
    </w:p>
    <w:p w:rsidR="00175E64" w:rsidRPr="00F12043" w:rsidRDefault="00175E64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Воспитывать такие качества, как доброта, дружелюбие. Формировать</w:t>
      </w:r>
      <w:r w:rsidRPr="00F12043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доброжелательное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отношение</w:t>
      </w:r>
      <w:r w:rsidRPr="00F12043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друг</w:t>
      </w:r>
      <w:r w:rsidRPr="00F12043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</w:t>
      </w:r>
      <w:r w:rsidRPr="00F12043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другу,</w:t>
      </w:r>
      <w:r w:rsidRPr="00F12043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умение</w:t>
      </w:r>
      <w:r w:rsidRPr="00F12043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делиться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</w:t>
      </w:r>
      <w:r w:rsidRPr="00F12043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="00E14D45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товари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щем, учить жить дружно, вместе пользоваться игрушками, книгами,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помогать</w:t>
      </w:r>
      <w:r w:rsidRPr="00F12043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друг</w:t>
      </w:r>
      <w:r w:rsidRPr="00F12043">
        <w:rPr>
          <w:rFonts w:ascii="Times New Roman" w:eastAsia="Times New Roman" w:hAnsi="Times New Roman" w:cs="Times New Roman"/>
          <w:spacing w:val="-1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другу;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приучать</w:t>
      </w:r>
      <w:r w:rsidRPr="00F12043">
        <w:rPr>
          <w:rFonts w:ascii="Times New Roman" w:eastAsia="Times New Roman" w:hAnsi="Times New Roman" w:cs="Times New Roman"/>
          <w:spacing w:val="-19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детей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общаться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спокойно,</w:t>
      </w:r>
      <w:r w:rsidRPr="00F12043">
        <w:rPr>
          <w:rFonts w:ascii="Times New Roman" w:eastAsia="Times New Roman" w:hAnsi="Times New Roman" w:cs="Times New Roman"/>
          <w:spacing w:val="-2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без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крика.</w:t>
      </w:r>
    </w:p>
    <w:p w:rsidR="00175E64" w:rsidRPr="00F12043" w:rsidRDefault="00175E64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Вовлекать детей в жизнь группы, </w:t>
      </w:r>
      <w:r w:rsidR="00E14D45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воспитывать стремление поддержи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вать</w:t>
      </w:r>
      <w:r w:rsidRPr="00F12043">
        <w:rPr>
          <w:rFonts w:ascii="Times New Roman" w:eastAsia="Times New Roman" w:hAnsi="Times New Roman" w:cs="Times New Roman"/>
          <w:spacing w:val="1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чистоту</w:t>
      </w:r>
      <w:r w:rsidRPr="00F12043">
        <w:rPr>
          <w:rFonts w:ascii="Times New Roman" w:eastAsia="Times New Roman" w:hAnsi="Times New Roman" w:cs="Times New Roman"/>
          <w:spacing w:val="2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2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порядок</w:t>
      </w:r>
      <w:r w:rsidRPr="00F12043">
        <w:rPr>
          <w:rFonts w:ascii="Times New Roman" w:eastAsia="Times New Roman" w:hAnsi="Times New Roman" w:cs="Times New Roman"/>
          <w:spacing w:val="2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F12043">
        <w:rPr>
          <w:rFonts w:ascii="Times New Roman" w:eastAsia="Times New Roman" w:hAnsi="Times New Roman" w:cs="Times New Roman"/>
          <w:spacing w:val="2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группе,</w:t>
      </w:r>
      <w:r w:rsidRPr="00F12043">
        <w:rPr>
          <w:rFonts w:ascii="Times New Roman" w:eastAsia="Times New Roman" w:hAnsi="Times New Roman" w:cs="Times New Roman"/>
          <w:spacing w:val="1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формировать</w:t>
      </w:r>
      <w:r w:rsidRPr="00F12043">
        <w:rPr>
          <w:rFonts w:ascii="Times New Roman" w:eastAsia="Times New Roman" w:hAnsi="Times New Roman" w:cs="Times New Roman"/>
          <w:spacing w:val="1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бережное</w:t>
      </w:r>
      <w:r w:rsidRPr="00F12043">
        <w:rPr>
          <w:rFonts w:ascii="Times New Roman" w:eastAsia="Times New Roman" w:hAnsi="Times New Roman" w:cs="Times New Roman"/>
          <w:spacing w:val="2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отношение</w:t>
      </w:r>
      <w:r w:rsidRPr="00F12043">
        <w:rPr>
          <w:rFonts w:ascii="Times New Roman" w:eastAsia="Times New Roman" w:hAnsi="Times New Roman" w:cs="Times New Roman"/>
          <w:spacing w:val="-5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 игрушкам, книгам, личным веща</w:t>
      </w:r>
      <w:r w:rsidR="00E14D45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м и пр. Формировать чувство общ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ности,</w:t>
      </w:r>
      <w:r w:rsidRPr="00F12043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значимости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каждого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ребенка</w:t>
      </w:r>
      <w:r w:rsidRPr="00F12043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для</w:t>
      </w:r>
      <w:r w:rsidRPr="00F12043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детского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сада.</w:t>
      </w:r>
    </w:p>
    <w:p w:rsidR="00175E64" w:rsidRPr="00F12043" w:rsidRDefault="00175E64" w:rsidP="00F12043">
      <w:pPr>
        <w:widowControl w:val="0"/>
        <w:autoSpaceDE w:val="0"/>
        <w:autoSpaceDN w:val="0"/>
        <w:spacing w:after="0" w:line="240" w:lineRule="auto"/>
        <w:ind w:firstLine="85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b/>
          <w:sz w:val="24"/>
          <w:szCs w:val="24"/>
        </w:rPr>
        <w:t>Развитие регуляторных способностей</w:t>
      </w:r>
    </w:p>
    <w:p w:rsidR="00175E64" w:rsidRPr="00F12043" w:rsidRDefault="00175E64" w:rsidP="00F12043">
      <w:pPr>
        <w:widowControl w:val="0"/>
        <w:tabs>
          <w:tab w:val="left" w:pos="8647"/>
          <w:tab w:val="left" w:pos="9355"/>
        </w:tabs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 xml:space="preserve">Освоение общепринятых правил и норм.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Способствовать освоению</w:t>
      </w:r>
      <w:r w:rsidRPr="00F12043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детьми общепринятых правил и н</w:t>
      </w:r>
      <w:r w:rsidR="00E14D45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орм. Закреплять навыки организо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ванного поведения в детском саду,</w:t>
      </w:r>
      <w:r w:rsidR="00E14D45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дома, на улице. Продолжать при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учать</w:t>
      </w:r>
      <w:r w:rsidRPr="00F12043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детей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вежливости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(учить</w:t>
      </w:r>
      <w:r w:rsidRPr="00F12043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здороваться,</w:t>
      </w:r>
      <w:r w:rsidRPr="00F12043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прощаться,</w:t>
      </w:r>
      <w:r w:rsidRPr="00F12043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благодарить</w:t>
      </w:r>
      <w:r w:rsidRPr="00F12043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="00917CB4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за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помо</w:t>
      </w:r>
      <w:r w:rsidR="00917CB4">
        <w:rPr>
          <w:rFonts w:ascii="Times New Roman" w:eastAsia="Times New Roman" w:hAnsi="Times New Roman" w:cs="Times New Roman"/>
          <w:w w:val="110"/>
          <w:sz w:val="24"/>
          <w:szCs w:val="24"/>
        </w:rPr>
        <w:t>щь). Приучать соблюдать порядок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и  чистоту  в  помещении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на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участке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детского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сада.</w:t>
      </w:r>
    </w:p>
    <w:p w:rsidR="00175E64" w:rsidRPr="00F12043" w:rsidRDefault="00175E64" w:rsidP="00F12043">
      <w:pPr>
        <w:widowControl w:val="0"/>
        <w:tabs>
          <w:tab w:val="left" w:pos="8647"/>
          <w:tab w:val="left" w:pos="9355"/>
        </w:tabs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b/>
          <w:sz w:val="24"/>
          <w:szCs w:val="24"/>
        </w:rPr>
        <w:t xml:space="preserve">Развитие целенаправленности, </w:t>
      </w:r>
      <w:proofErr w:type="spellStart"/>
      <w:r w:rsidRPr="00F12043">
        <w:rPr>
          <w:rFonts w:ascii="Times New Roman" w:eastAsia="Times New Roman" w:hAnsi="Times New Roman" w:cs="Times New Roman"/>
          <w:b/>
          <w:sz w:val="24"/>
          <w:szCs w:val="24"/>
        </w:rPr>
        <w:t>саморегуляции</w:t>
      </w:r>
      <w:proofErr w:type="spellEnd"/>
      <w:r w:rsidRPr="00F12043">
        <w:rPr>
          <w:rFonts w:ascii="Times New Roman" w:eastAsia="Times New Roman" w:hAnsi="Times New Roman" w:cs="Times New Roman"/>
          <w:b/>
          <w:sz w:val="24"/>
          <w:szCs w:val="24"/>
        </w:rPr>
        <w:t>, самостоятельности.</w:t>
      </w:r>
      <w:r w:rsidRPr="00F12043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Способствовать первичным проявлениям целенаправленности, сам</w:t>
      </w:r>
      <w:proofErr w:type="gramStart"/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о-</w:t>
      </w:r>
      <w:proofErr w:type="gramEnd"/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регуляции собственных действий,</w:t>
      </w:r>
      <w:r w:rsidR="00E14D45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поощрять стремление детей к са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мостоятельности («я сам»). Развивать </w:t>
      </w:r>
      <w:r w:rsidR="00E14D45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умение находить себе интерес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ное занятие, в совместных играх учить детей выполнять постепенно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усложняющиеся</w:t>
      </w:r>
      <w:r w:rsidRPr="00F12043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правила.</w:t>
      </w:r>
    </w:p>
    <w:p w:rsidR="00175E64" w:rsidRPr="00F12043" w:rsidRDefault="00175E64" w:rsidP="00F12043">
      <w:pPr>
        <w:widowControl w:val="0"/>
        <w:tabs>
          <w:tab w:val="left" w:pos="8647"/>
          <w:tab w:val="left" w:pos="9355"/>
        </w:tabs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Приучать к соблюдению в процесс</w:t>
      </w:r>
      <w:r w:rsidR="00E14D45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е игры элементарных правил пове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дения (не отнимать игрушки, не тол</w:t>
      </w:r>
      <w:r w:rsidR="00E14D45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кать друг друга, не мешать свер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стнику,</w:t>
      </w:r>
      <w:r w:rsidRPr="00F12043">
        <w:rPr>
          <w:rFonts w:ascii="Times New Roman" w:eastAsia="Times New Roman" w:hAnsi="Times New Roman" w:cs="Times New Roman"/>
          <w:spacing w:val="-1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не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ломать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постройки).</w:t>
      </w:r>
    </w:p>
    <w:p w:rsidR="00BD3E16" w:rsidRPr="00F12043" w:rsidRDefault="006D6430" w:rsidP="00F12043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F1204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Формирование социальных представлений, умений, навыков</w:t>
      </w:r>
    </w:p>
    <w:p w:rsidR="006D6430" w:rsidRPr="00F12043" w:rsidRDefault="006D6430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b/>
          <w:spacing w:val="-1"/>
          <w:w w:val="110"/>
          <w:sz w:val="24"/>
          <w:szCs w:val="24"/>
        </w:rPr>
        <w:t>Развитие</w:t>
      </w:r>
      <w:r w:rsidRPr="00F12043">
        <w:rPr>
          <w:rFonts w:ascii="Times New Roman" w:eastAsia="Times New Roman" w:hAnsi="Times New Roman" w:cs="Times New Roman"/>
          <w:b/>
          <w:spacing w:val="-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b/>
          <w:w w:val="110"/>
          <w:sz w:val="24"/>
          <w:szCs w:val="24"/>
        </w:rPr>
        <w:t>игровой</w:t>
      </w:r>
      <w:r w:rsidRPr="00F12043">
        <w:rPr>
          <w:rFonts w:ascii="Times New Roman" w:eastAsia="Times New Roman" w:hAnsi="Times New Roman" w:cs="Times New Roman"/>
          <w:b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b/>
          <w:w w:val="110"/>
          <w:sz w:val="24"/>
          <w:szCs w:val="24"/>
        </w:rPr>
        <w:t>деятельности.</w:t>
      </w:r>
      <w:r w:rsidRPr="00F12043">
        <w:rPr>
          <w:rFonts w:ascii="Times New Roman" w:eastAsia="Times New Roman" w:hAnsi="Times New Roman" w:cs="Times New Roman"/>
          <w:b/>
          <w:color w:val="5C70B0"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Развивать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детей</w:t>
      </w:r>
      <w:r w:rsidRPr="00F12043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интерес</w:t>
      </w:r>
      <w:r w:rsidRPr="00F12043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</w:t>
      </w:r>
      <w:r w:rsidRPr="00F12043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="00E14D45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различ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ным видам игр. Поддерживать бо</w:t>
      </w:r>
      <w:r w:rsidR="00E14D45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дрое и радостное настроение, по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буждать </w:t>
      </w:r>
      <w:r w:rsidR="00917CB4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 к   активной   деятельности,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развивать   самостоятельность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 выборе игры, в осуществлении з</w:t>
      </w:r>
      <w:r w:rsidR="00E14D45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адуманного. Помогать робким, за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стенчивым</w:t>
      </w:r>
      <w:r w:rsidRPr="00F12043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детям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включаться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F12043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общую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игру.</w:t>
      </w:r>
    </w:p>
    <w:p w:rsidR="006D6430" w:rsidRPr="00F12043" w:rsidRDefault="006D6430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Способствовать возникновению игр на темы из окружающей жизни,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мотивам</w:t>
      </w:r>
      <w:r w:rsidRPr="00F12043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литературных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произведений.</w:t>
      </w:r>
    </w:p>
    <w:p w:rsidR="006D6430" w:rsidRPr="00F12043" w:rsidRDefault="006D6430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Развивать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умение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выбирать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роль,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выполнять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игре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игрушками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несколько взаимосвязанных  действий   (готовить  обед,  накрывать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на</w:t>
      </w:r>
      <w:r w:rsidRPr="00F12043">
        <w:rPr>
          <w:rFonts w:ascii="Times New Roman" w:eastAsia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стол,</w:t>
      </w:r>
      <w:r w:rsidRPr="00F12043">
        <w:rPr>
          <w:rFonts w:ascii="Times New Roman" w:eastAsia="Times New Roman" w:hAnsi="Times New Roman" w:cs="Times New Roman"/>
          <w:spacing w:val="1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кормить).</w:t>
      </w:r>
      <w:r w:rsidRPr="00F12043">
        <w:rPr>
          <w:rFonts w:ascii="Times New Roman" w:eastAsia="Times New Roman" w:hAnsi="Times New Roman" w:cs="Times New Roman"/>
          <w:spacing w:val="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Учить</w:t>
      </w:r>
      <w:r w:rsidRPr="00F12043">
        <w:rPr>
          <w:rFonts w:ascii="Times New Roman" w:eastAsia="Times New Roman" w:hAnsi="Times New Roman" w:cs="Times New Roman"/>
          <w:spacing w:val="1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взаимодействовать</w:t>
      </w:r>
      <w:r w:rsidRPr="00F12043">
        <w:rPr>
          <w:rFonts w:ascii="Times New Roman" w:eastAsia="Times New Roman" w:hAnsi="Times New Roman" w:cs="Times New Roman"/>
          <w:spacing w:val="1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F12043">
        <w:rPr>
          <w:rFonts w:ascii="Times New Roman" w:eastAsia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сюжетах</w:t>
      </w:r>
      <w:r w:rsidRPr="00F12043">
        <w:rPr>
          <w:rFonts w:ascii="Times New Roman" w:eastAsia="Times New Roman" w:hAnsi="Times New Roman" w:cs="Times New Roman"/>
          <w:spacing w:val="2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</w:t>
      </w:r>
      <w:r w:rsidRPr="00F12043">
        <w:rPr>
          <w:rFonts w:ascii="Times New Roman" w:eastAsia="Times New Roman" w:hAnsi="Times New Roman" w:cs="Times New Roman"/>
          <w:spacing w:val="1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двумя</w:t>
      </w:r>
      <w:r w:rsidRPr="00F12043">
        <w:rPr>
          <w:rFonts w:ascii="Times New Roman" w:eastAsia="Times New Roman" w:hAnsi="Times New Roman" w:cs="Times New Roman"/>
          <w:spacing w:val="16"/>
          <w:w w:val="110"/>
          <w:sz w:val="24"/>
          <w:szCs w:val="24"/>
        </w:rPr>
        <w:t xml:space="preserve"> </w:t>
      </w:r>
      <w:r w:rsidR="00E14D45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дей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 xml:space="preserve">ствующими лицами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(шофер — пасс</w:t>
      </w:r>
      <w:r w:rsidR="00917CB4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ажир, мама — дочка, врач — боль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ной)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;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индивидуальных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играх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игрушками-заместителями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исполнять</w:t>
      </w:r>
      <w:r w:rsidRPr="00F12043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роль за себя и за игрушку. Показывать способы ролевого поведения,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используя</w:t>
      </w:r>
      <w:r w:rsidRPr="00F12043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обучающие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игры.</w:t>
      </w:r>
    </w:p>
    <w:p w:rsidR="006D6430" w:rsidRPr="00F12043" w:rsidRDefault="006D6430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Способствовать обогащению игров</w:t>
      </w:r>
      <w:r w:rsidR="00E14D45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ого опыта детей посредством объ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единения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отдельных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действий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единую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сюжетную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линию.</w:t>
      </w:r>
    </w:p>
    <w:p w:rsidR="006D6430" w:rsidRPr="00F12043" w:rsidRDefault="006D6430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Поощрять попытки детей самостоятельно подбирать атрибуты для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той или иной роли; дополнять игровую обстановку недостающими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предметами,</w:t>
      </w:r>
      <w:r w:rsidRPr="00F12043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игрушками.</w:t>
      </w:r>
    </w:p>
    <w:p w:rsidR="00BD3E16" w:rsidRPr="00F12043" w:rsidRDefault="00132673" w:rsidP="00F12043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F1204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Развитие навыков самообслуживания</w:t>
      </w:r>
    </w:p>
    <w:p w:rsidR="00132673" w:rsidRPr="00F12043" w:rsidRDefault="00132673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Формировать</w:t>
      </w:r>
      <w:r w:rsidRPr="00F12043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элементарные</w:t>
      </w:r>
      <w:r w:rsidRPr="00F12043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навыки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самообслуживания;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поддерживать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стремление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D41C99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самостоя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тельности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при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овладении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навыками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самообслуживания.</w:t>
      </w:r>
    </w:p>
    <w:p w:rsidR="00132673" w:rsidRPr="00F12043" w:rsidRDefault="00132673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Учить </w:t>
      </w:r>
      <w:proofErr w:type="gramStart"/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правильно</w:t>
      </w:r>
      <w:proofErr w:type="gramEnd"/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пользоваться столовой и чайной ложками, вилкой,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салфеткой; учить самостоятельно о</w:t>
      </w:r>
      <w:r w:rsidR="00D41C99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деваться и раздеваться в опреде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ленной последовательности (наде</w:t>
      </w:r>
      <w:r w:rsidR="00D41C99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вать и снимать одежду, расстеги</w:t>
      </w:r>
      <w:r w:rsidR="00917CB4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вать и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застегивать пуговицы, складывать, вешать предметы  одежды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т.п.).</w:t>
      </w:r>
      <w:r w:rsidRPr="00F12043">
        <w:rPr>
          <w:rFonts w:ascii="Times New Roman" w:eastAsia="Times New Roman" w:hAnsi="Times New Roman" w:cs="Times New Roman"/>
          <w:spacing w:val="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Воспитывать</w:t>
      </w:r>
      <w:r w:rsidRPr="00F12043">
        <w:rPr>
          <w:rFonts w:ascii="Times New Roman" w:eastAsia="Times New Roman" w:hAnsi="Times New Roman" w:cs="Times New Roman"/>
          <w:spacing w:val="1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навыки</w:t>
      </w:r>
      <w:r w:rsidRPr="00F12043">
        <w:rPr>
          <w:rFonts w:ascii="Times New Roman" w:eastAsia="Times New Roman" w:hAnsi="Times New Roman" w:cs="Times New Roman"/>
          <w:spacing w:val="1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lastRenderedPageBreak/>
        <w:t>опрятности,</w:t>
      </w:r>
      <w:r w:rsidRPr="00F12043">
        <w:rPr>
          <w:rFonts w:ascii="Times New Roman" w:eastAsia="Times New Roman" w:hAnsi="Times New Roman" w:cs="Times New Roman"/>
          <w:spacing w:val="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умение</w:t>
      </w:r>
      <w:r w:rsidRPr="00F12043">
        <w:rPr>
          <w:rFonts w:ascii="Times New Roman" w:eastAsia="Times New Roman" w:hAnsi="Times New Roman" w:cs="Times New Roman"/>
          <w:spacing w:val="1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замечать</w:t>
      </w:r>
      <w:r w:rsidRPr="00F12043">
        <w:rPr>
          <w:rFonts w:ascii="Times New Roman" w:eastAsia="Times New Roman" w:hAnsi="Times New Roman" w:cs="Times New Roman"/>
          <w:spacing w:val="1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непорядок</w:t>
      </w:r>
      <w:r w:rsidRPr="00F12043">
        <w:rPr>
          <w:rFonts w:ascii="Times New Roman" w:eastAsia="Times New Roman" w:hAnsi="Times New Roman" w:cs="Times New Roman"/>
          <w:spacing w:val="-5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одежде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устранять</w:t>
      </w:r>
      <w:r w:rsidRPr="00F12043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его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при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небольшой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помощи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взрослых.</w:t>
      </w:r>
    </w:p>
    <w:p w:rsidR="00132673" w:rsidRPr="00F12043" w:rsidRDefault="00132673" w:rsidP="00F12043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F1204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Приобщение к труду</w:t>
      </w:r>
    </w:p>
    <w:p w:rsidR="00132673" w:rsidRPr="00F12043" w:rsidRDefault="00132673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 xml:space="preserve">Побуждать к </w:t>
      </w:r>
      <w:r w:rsidR="00D41C99"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самостоятельному выполнению эле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ментарных поручений: готовить материалы к занятиям (кисти, доски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для</w:t>
      </w:r>
      <w:r w:rsidRPr="00F12043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лепки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пр.),</w:t>
      </w:r>
      <w:r w:rsidRPr="00F12043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после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игры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убирать</w:t>
      </w:r>
      <w:r w:rsidRPr="00F12043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на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место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игрушки,</w:t>
      </w:r>
      <w:r w:rsidRPr="00F12043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строительный</w:t>
      </w:r>
      <w:r w:rsidRPr="00F12043">
        <w:rPr>
          <w:rFonts w:ascii="Times New Roman" w:eastAsia="Times New Roman" w:hAnsi="Times New Roman" w:cs="Times New Roman"/>
          <w:spacing w:val="-5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материал,</w:t>
      </w:r>
      <w:r w:rsidRPr="00F12043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книги.</w:t>
      </w:r>
    </w:p>
    <w:p w:rsidR="00132673" w:rsidRPr="00F12043" w:rsidRDefault="00132673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Во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второй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половине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года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начинать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формировать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D41C99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навыки, необхо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димые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для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дежурства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столово</w:t>
      </w:r>
      <w:r w:rsidR="00917CB4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й </w:t>
      </w:r>
      <w:r w:rsidR="00D41C99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(раскладывать ложки, расстав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лять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хлебницы,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proofErr w:type="spellStart"/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салфетницы</w:t>
      </w:r>
      <w:proofErr w:type="spellEnd"/>
      <w:r w:rsidRPr="00F12043">
        <w:rPr>
          <w:rFonts w:ascii="Times New Roman" w:eastAsia="Times New Roman" w:hAnsi="Times New Roman" w:cs="Times New Roman"/>
          <w:spacing w:val="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т.</w:t>
      </w:r>
      <w:r w:rsidRPr="00F12043">
        <w:rPr>
          <w:rFonts w:ascii="Times New Roman" w:eastAsia="Times New Roman" w:hAnsi="Times New Roman" w:cs="Times New Roman"/>
          <w:spacing w:val="-3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п.).</w:t>
      </w:r>
    </w:p>
    <w:p w:rsidR="00132673" w:rsidRPr="00F12043" w:rsidRDefault="00132673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Воспитывать</w:t>
      </w:r>
      <w:r w:rsidRPr="00F12043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уважительное,</w:t>
      </w:r>
      <w:r w:rsidRPr="00F12043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бережное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отношение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результатам</w:t>
      </w:r>
      <w:r w:rsidRPr="00F12043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труда</w:t>
      </w:r>
      <w:r w:rsidRPr="00F12043">
        <w:rPr>
          <w:rFonts w:ascii="Times New Roman" w:eastAsia="Times New Roman" w:hAnsi="Times New Roman" w:cs="Times New Roman"/>
          <w:spacing w:val="-5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 творчества, своего и сверстников (рисункам, поделкам, постройкам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т.п.).</w:t>
      </w:r>
    </w:p>
    <w:p w:rsidR="00132673" w:rsidRPr="00F12043" w:rsidRDefault="00132673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Воспитывать уважение к людям </w:t>
      </w:r>
      <w:r w:rsidR="00917CB4">
        <w:rPr>
          <w:rFonts w:ascii="Times New Roman" w:eastAsia="Times New Roman" w:hAnsi="Times New Roman" w:cs="Times New Roman"/>
          <w:w w:val="110"/>
          <w:sz w:val="24"/>
          <w:szCs w:val="24"/>
        </w:rPr>
        <w:t>знакомых профессий, бережное от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ношение к результатам их труда. Побуждать детей оказывать помощь</w:t>
      </w:r>
      <w:r w:rsidRPr="00F12043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взрослым,</w:t>
      </w:r>
      <w:r w:rsidRPr="00F12043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выполнять</w:t>
      </w:r>
      <w:r w:rsidRPr="00F12043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элементарные</w:t>
      </w:r>
      <w:r w:rsidRPr="00F12043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трудовые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поручения.</w:t>
      </w:r>
    </w:p>
    <w:p w:rsidR="00132673" w:rsidRPr="00F12043" w:rsidRDefault="00132673" w:rsidP="00F12043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F1204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Формирование основ безопасности</w:t>
      </w:r>
    </w:p>
    <w:p w:rsidR="00132673" w:rsidRPr="00F12043" w:rsidRDefault="00132673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З</w:t>
      </w:r>
      <w:r w:rsidR="00917CB4">
        <w:rPr>
          <w:rFonts w:ascii="Times New Roman" w:eastAsia="Times New Roman" w:hAnsi="Times New Roman" w:cs="Times New Roman"/>
          <w:w w:val="105"/>
          <w:sz w:val="24"/>
          <w:szCs w:val="24"/>
        </w:rPr>
        <w:t>накомить</w:t>
      </w:r>
      <w:r w:rsidR="00D41C99"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с</w:t>
      </w:r>
      <w:proofErr w:type="spellEnd"/>
      <w:r w:rsidR="00D41C99"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 xml:space="preserve"> правилами безопас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ного поведения в природе (не есть </w:t>
      </w:r>
      <w:r w:rsidR="00D41C99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грибы и ягоды, не трогать живот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ных,</w:t>
      </w:r>
      <w:r w:rsidRPr="00F12043">
        <w:rPr>
          <w:rFonts w:ascii="Times New Roman" w:eastAsia="Times New Roman" w:hAnsi="Times New Roman" w:cs="Times New Roman"/>
          <w:spacing w:val="-1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не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отходить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от</w:t>
      </w:r>
      <w:r w:rsidRPr="00F12043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группы</w:t>
      </w:r>
      <w:r w:rsidRPr="00F12043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др.).</w:t>
      </w:r>
    </w:p>
    <w:p w:rsidR="00132673" w:rsidRPr="00F12043" w:rsidRDefault="00917CB4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Формировать </w:t>
      </w:r>
      <w:r w:rsidR="00132673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первичные  представления  о  безопасном  поведении</w:t>
      </w:r>
      <w:r w:rsidR="00132673"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132673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на дорогах (переходить через дорогу только вместе </w:t>
      </w:r>
      <w:proofErr w:type="gramStart"/>
      <w:r w:rsidR="00132673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со</w:t>
      </w:r>
      <w:proofErr w:type="gramEnd"/>
      <w:r w:rsidR="00132673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взрослы</w:t>
      </w:r>
      <w:r w:rsidR="00D41C99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м, дер</w:t>
      </w:r>
      <w:r w:rsidR="00132673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жась</w:t>
      </w:r>
      <w:r w:rsidR="00132673" w:rsidRPr="00F12043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="00132673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за</w:t>
      </w:r>
      <w:r w:rsidR="00132673"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="00132673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руку</w:t>
      </w:r>
      <w:r w:rsidR="00132673" w:rsidRPr="00F12043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="00132673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взрослого).</w:t>
      </w:r>
    </w:p>
    <w:p w:rsidR="00132673" w:rsidRPr="00F12043" w:rsidRDefault="00132673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5"/>
          <w:sz w:val="24"/>
          <w:szCs w:val="24"/>
        </w:rPr>
        <w:t>Формировать</w:t>
      </w:r>
      <w:r w:rsidRPr="00F12043">
        <w:rPr>
          <w:rFonts w:ascii="Times New Roman" w:eastAsia="Times New Roman" w:hAnsi="Times New Roman" w:cs="Times New Roman"/>
          <w:spacing w:val="1"/>
          <w:w w:val="11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5"/>
          <w:sz w:val="24"/>
          <w:szCs w:val="24"/>
        </w:rPr>
        <w:t>навыки</w:t>
      </w:r>
      <w:r w:rsidRPr="00F12043">
        <w:rPr>
          <w:rFonts w:ascii="Times New Roman" w:eastAsia="Times New Roman" w:hAnsi="Times New Roman" w:cs="Times New Roman"/>
          <w:spacing w:val="1"/>
          <w:w w:val="11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5"/>
          <w:sz w:val="24"/>
          <w:szCs w:val="24"/>
        </w:rPr>
        <w:t>безопасного</w:t>
      </w:r>
      <w:r w:rsidRPr="00F12043">
        <w:rPr>
          <w:rFonts w:ascii="Times New Roman" w:eastAsia="Times New Roman" w:hAnsi="Times New Roman" w:cs="Times New Roman"/>
          <w:spacing w:val="1"/>
          <w:w w:val="11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5"/>
          <w:sz w:val="24"/>
          <w:szCs w:val="24"/>
        </w:rPr>
        <w:t>передвижения</w:t>
      </w:r>
      <w:r w:rsidRPr="00F12043">
        <w:rPr>
          <w:rFonts w:ascii="Times New Roman" w:eastAsia="Times New Roman" w:hAnsi="Times New Roman" w:cs="Times New Roman"/>
          <w:spacing w:val="1"/>
          <w:w w:val="11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5"/>
          <w:sz w:val="24"/>
          <w:szCs w:val="24"/>
        </w:rPr>
        <w:t>в</w:t>
      </w:r>
      <w:r w:rsidRPr="00F12043">
        <w:rPr>
          <w:rFonts w:ascii="Times New Roman" w:eastAsia="Times New Roman" w:hAnsi="Times New Roman" w:cs="Times New Roman"/>
          <w:spacing w:val="1"/>
          <w:w w:val="11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5"/>
          <w:sz w:val="24"/>
          <w:szCs w:val="24"/>
        </w:rPr>
        <w:t>помещении</w:t>
      </w:r>
      <w:r w:rsidRPr="00F12043">
        <w:rPr>
          <w:rFonts w:ascii="Times New Roman" w:eastAsia="Times New Roman" w:hAnsi="Times New Roman" w:cs="Times New Roman"/>
          <w:spacing w:val="1"/>
          <w:w w:val="11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5"/>
          <w:sz w:val="24"/>
          <w:szCs w:val="24"/>
        </w:rPr>
        <w:t>(осторожно спускаться и поднима</w:t>
      </w:r>
      <w:r w:rsidR="00D41C99" w:rsidRPr="00F12043">
        <w:rPr>
          <w:rFonts w:ascii="Times New Roman" w:eastAsia="Times New Roman" w:hAnsi="Times New Roman" w:cs="Times New Roman"/>
          <w:w w:val="115"/>
          <w:sz w:val="24"/>
          <w:szCs w:val="24"/>
        </w:rPr>
        <w:t>ться по лестнице, держась за пе</w:t>
      </w:r>
      <w:r w:rsidRPr="00F12043">
        <w:rPr>
          <w:rFonts w:ascii="Times New Roman" w:eastAsia="Times New Roman" w:hAnsi="Times New Roman" w:cs="Times New Roman"/>
          <w:w w:val="115"/>
          <w:sz w:val="24"/>
          <w:szCs w:val="24"/>
        </w:rPr>
        <w:t>рила;</w:t>
      </w:r>
      <w:r w:rsidRPr="00F12043">
        <w:rPr>
          <w:rFonts w:ascii="Times New Roman" w:eastAsia="Times New Roman" w:hAnsi="Times New Roman" w:cs="Times New Roman"/>
          <w:spacing w:val="42"/>
          <w:w w:val="11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5"/>
          <w:sz w:val="24"/>
          <w:szCs w:val="24"/>
        </w:rPr>
        <w:t>открывать</w:t>
      </w:r>
      <w:r w:rsidRPr="00F12043">
        <w:rPr>
          <w:rFonts w:ascii="Times New Roman" w:eastAsia="Times New Roman" w:hAnsi="Times New Roman" w:cs="Times New Roman"/>
          <w:spacing w:val="40"/>
          <w:w w:val="11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5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43"/>
          <w:w w:val="11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5"/>
          <w:sz w:val="24"/>
          <w:szCs w:val="24"/>
        </w:rPr>
        <w:t>закрывать</w:t>
      </w:r>
      <w:r w:rsidRPr="00F12043">
        <w:rPr>
          <w:rFonts w:ascii="Times New Roman" w:eastAsia="Times New Roman" w:hAnsi="Times New Roman" w:cs="Times New Roman"/>
          <w:spacing w:val="37"/>
          <w:w w:val="11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5"/>
          <w:sz w:val="24"/>
          <w:szCs w:val="24"/>
        </w:rPr>
        <w:t>двери,</w:t>
      </w:r>
      <w:r w:rsidRPr="00F12043">
        <w:rPr>
          <w:rFonts w:ascii="Times New Roman" w:eastAsia="Times New Roman" w:hAnsi="Times New Roman" w:cs="Times New Roman"/>
          <w:spacing w:val="32"/>
          <w:w w:val="11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5"/>
          <w:sz w:val="24"/>
          <w:szCs w:val="24"/>
        </w:rPr>
        <w:t>держась</w:t>
      </w:r>
      <w:r w:rsidRPr="00F12043">
        <w:rPr>
          <w:rFonts w:ascii="Times New Roman" w:eastAsia="Times New Roman" w:hAnsi="Times New Roman" w:cs="Times New Roman"/>
          <w:spacing w:val="40"/>
          <w:w w:val="11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5"/>
          <w:sz w:val="24"/>
          <w:szCs w:val="24"/>
        </w:rPr>
        <w:t>за</w:t>
      </w:r>
      <w:r w:rsidRPr="00F12043">
        <w:rPr>
          <w:rFonts w:ascii="Times New Roman" w:eastAsia="Times New Roman" w:hAnsi="Times New Roman" w:cs="Times New Roman"/>
          <w:spacing w:val="40"/>
          <w:w w:val="11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5"/>
          <w:sz w:val="24"/>
          <w:szCs w:val="24"/>
        </w:rPr>
        <w:t>дверную</w:t>
      </w:r>
      <w:r w:rsidRPr="00F12043">
        <w:rPr>
          <w:rFonts w:ascii="Times New Roman" w:eastAsia="Times New Roman" w:hAnsi="Times New Roman" w:cs="Times New Roman"/>
          <w:spacing w:val="43"/>
          <w:w w:val="11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5"/>
          <w:sz w:val="24"/>
          <w:szCs w:val="24"/>
        </w:rPr>
        <w:t>ручку).</w:t>
      </w:r>
    </w:p>
    <w:p w:rsidR="00132673" w:rsidRPr="00F12043" w:rsidRDefault="00132673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Совершенствовать</w:t>
      </w:r>
      <w:r w:rsidRPr="00F12043">
        <w:rPr>
          <w:rFonts w:ascii="Times New Roman" w:eastAsia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умение</w:t>
      </w:r>
      <w:r w:rsidRPr="00F12043">
        <w:rPr>
          <w:rFonts w:ascii="Times New Roman" w:eastAsia="Times New Roman" w:hAnsi="Times New Roman" w:cs="Times New Roman"/>
          <w:spacing w:val="2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свободно</w:t>
      </w:r>
      <w:r w:rsidRPr="00F12043">
        <w:rPr>
          <w:rFonts w:ascii="Times New Roman" w:eastAsia="Times New Roman" w:hAnsi="Times New Roman" w:cs="Times New Roman"/>
          <w:spacing w:val="2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ориентироваться</w:t>
      </w:r>
      <w:r w:rsidRPr="00F12043">
        <w:rPr>
          <w:rFonts w:ascii="Times New Roman" w:eastAsia="Times New Roman" w:hAnsi="Times New Roman" w:cs="Times New Roman"/>
          <w:spacing w:val="2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F12043">
        <w:rPr>
          <w:rFonts w:ascii="Times New Roman" w:eastAsia="Times New Roman" w:hAnsi="Times New Roman" w:cs="Times New Roman"/>
          <w:spacing w:val="2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помещениях</w:t>
      </w:r>
      <w:r w:rsidRPr="00F12043">
        <w:rPr>
          <w:rFonts w:ascii="Times New Roman" w:eastAsia="Times New Roman" w:hAnsi="Times New Roman" w:cs="Times New Roman"/>
          <w:spacing w:val="-5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на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участке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детского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сада.</w:t>
      </w:r>
    </w:p>
    <w:p w:rsidR="00132673" w:rsidRPr="00F12043" w:rsidRDefault="00132673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Формировать навыки безопасного поведения в играх с песком, водой,</w:t>
      </w:r>
      <w:r w:rsidRPr="00F12043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снегом, с мелкими предметами (не </w:t>
      </w:r>
      <w:r w:rsidR="00D41C99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брать их в рот, не бросаться пе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ском,</w:t>
      </w:r>
      <w:r w:rsidRPr="00F12043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не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засовывать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предметы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ухо,</w:t>
      </w:r>
      <w:r w:rsidRPr="00F12043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нос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пр.).</w:t>
      </w:r>
    </w:p>
    <w:p w:rsidR="00132673" w:rsidRPr="00F12043" w:rsidRDefault="00132673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Обсуждать с детьми, что произойдет</w:t>
      </w:r>
      <w:r w:rsidR="00BA7FC5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, если не соблюдать правила без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опасности. Развивать умение обр</w:t>
      </w:r>
      <w:r w:rsidR="00BA7FC5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ащаться при необходимости за по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мощью</w:t>
      </w:r>
      <w:r w:rsidRPr="00F12043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взрослым.</w:t>
      </w:r>
    </w:p>
    <w:p w:rsidR="00132673" w:rsidRPr="00F12043" w:rsidRDefault="00132673" w:rsidP="00F12043">
      <w:pPr>
        <w:suppressAutoHyphens/>
        <w:spacing w:after="0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A94F72" w:rsidRPr="00F12043" w:rsidRDefault="00BA7FC5" w:rsidP="00F12043">
      <w:pPr>
        <w:suppressAutoHyphens/>
        <w:spacing w:after="0"/>
        <w:ind w:firstLine="85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F1204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Задачи </w:t>
      </w:r>
      <w:r w:rsidR="00A94F72" w:rsidRPr="00F1204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воспитания по образовательной области </w:t>
      </w:r>
    </w:p>
    <w:p w:rsidR="00BA7FC5" w:rsidRPr="00F12043" w:rsidRDefault="00A94F72" w:rsidP="00F12043">
      <w:pPr>
        <w:suppressAutoHyphens/>
        <w:spacing w:after="0"/>
        <w:ind w:firstLine="85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F1204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«Социально-коммуникативное развитие» </w:t>
      </w:r>
      <w:r w:rsidR="00BA7FC5" w:rsidRPr="00F1204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в средней группе</w:t>
      </w:r>
    </w:p>
    <w:p w:rsidR="00223CCB" w:rsidRPr="00F12043" w:rsidRDefault="00223CCB" w:rsidP="00F12043">
      <w:pPr>
        <w:suppressAutoHyphens/>
        <w:spacing w:after="0"/>
        <w:ind w:firstLine="851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1204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(возраст детей 4-5 лет)</w:t>
      </w:r>
    </w:p>
    <w:p w:rsidR="00223CCB" w:rsidRPr="00F12043" w:rsidRDefault="005E54C7" w:rsidP="00F12043">
      <w:pPr>
        <w:pStyle w:val="a7"/>
        <w:spacing w:before="111" w:line="259" w:lineRule="auto"/>
        <w:ind w:right="-1" w:firstLine="851"/>
        <w:rPr>
          <w:rFonts w:ascii="Times New Roman" w:eastAsia="Times New Roman" w:hAnsi="Times New Roman" w:cs="Times New Roman"/>
          <w:b/>
          <w:w w:val="110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b/>
          <w:w w:val="110"/>
          <w:sz w:val="24"/>
          <w:szCs w:val="24"/>
        </w:rPr>
        <w:t>Формирование первичных ценностных представлений</w:t>
      </w:r>
    </w:p>
    <w:p w:rsidR="005E54C7" w:rsidRPr="00F12043" w:rsidRDefault="005E54C7" w:rsidP="00F12043">
      <w:pPr>
        <w:pStyle w:val="a7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b/>
          <w:w w:val="110"/>
          <w:sz w:val="24"/>
          <w:szCs w:val="24"/>
        </w:rPr>
        <w:t xml:space="preserve">Образ Я.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Продолжать формировать </w:t>
      </w:r>
      <w:r w:rsidR="00223CCB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образ Я. Формировать представле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ния о росте и развитии ребенка, его прошлом, настоящем и будущем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(«я</w:t>
      </w:r>
      <w:r w:rsidRPr="00F12043">
        <w:rPr>
          <w:rFonts w:ascii="Times New Roman" w:eastAsia="Times New Roman" w:hAnsi="Times New Roman" w:cs="Times New Roman"/>
          <w:spacing w:val="4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был</w:t>
      </w:r>
      <w:r w:rsidRPr="00F12043">
        <w:rPr>
          <w:rFonts w:ascii="Times New Roman" w:eastAsia="Times New Roman" w:hAnsi="Times New Roman" w:cs="Times New Roman"/>
          <w:spacing w:val="4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маленьким,</w:t>
      </w:r>
      <w:r w:rsidRPr="00F12043">
        <w:rPr>
          <w:rFonts w:ascii="Times New Roman" w:eastAsia="Times New Roman" w:hAnsi="Times New Roman" w:cs="Times New Roman"/>
          <w:spacing w:val="3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я</w:t>
      </w:r>
      <w:r w:rsidRPr="00F12043">
        <w:rPr>
          <w:rFonts w:ascii="Times New Roman" w:eastAsia="Times New Roman" w:hAnsi="Times New Roman" w:cs="Times New Roman"/>
          <w:spacing w:val="4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расту,</w:t>
      </w:r>
      <w:r w:rsidRPr="00F12043">
        <w:rPr>
          <w:rFonts w:ascii="Times New Roman" w:eastAsia="Times New Roman" w:hAnsi="Times New Roman" w:cs="Times New Roman"/>
          <w:spacing w:val="3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я</w:t>
      </w:r>
      <w:r w:rsidRPr="00F12043">
        <w:rPr>
          <w:rFonts w:ascii="Times New Roman" w:eastAsia="Times New Roman" w:hAnsi="Times New Roman" w:cs="Times New Roman"/>
          <w:spacing w:val="4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буду</w:t>
      </w:r>
      <w:r w:rsidRPr="00F12043">
        <w:rPr>
          <w:rFonts w:ascii="Times New Roman" w:eastAsia="Times New Roman" w:hAnsi="Times New Roman" w:cs="Times New Roman"/>
          <w:spacing w:val="4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взрослым»).</w:t>
      </w:r>
      <w:r w:rsidRPr="00F12043">
        <w:rPr>
          <w:rFonts w:ascii="Times New Roman" w:eastAsia="Times New Roman" w:hAnsi="Times New Roman" w:cs="Times New Roman"/>
          <w:spacing w:val="3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Формировать</w:t>
      </w:r>
      <w:r w:rsidRPr="00F12043">
        <w:rPr>
          <w:rFonts w:ascii="Times New Roman" w:eastAsia="Times New Roman" w:hAnsi="Times New Roman" w:cs="Times New Roman"/>
          <w:spacing w:val="36"/>
          <w:w w:val="110"/>
          <w:sz w:val="24"/>
          <w:szCs w:val="24"/>
        </w:rPr>
        <w:t xml:space="preserve"> </w:t>
      </w:r>
      <w:r w:rsidR="00223CCB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пер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вичные представления о школе (я пойду в школу, в школе интересно,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я</w:t>
      </w:r>
      <w:r w:rsidRPr="00F12043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буду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хорошо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учиться,</w:t>
      </w:r>
      <w:r w:rsidRPr="00F12043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я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много</w:t>
      </w:r>
      <w:r w:rsidRPr="00F12043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узнаю).</w:t>
      </w:r>
    </w:p>
    <w:p w:rsidR="005E54C7" w:rsidRPr="00F12043" w:rsidRDefault="005E54C7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Продолжать формировать традиционные гендерные представления.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Закреплять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умение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называть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свое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имя,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фамилию,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возраст,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пол.</w:t>
      </w:r>
    </w:p>
    <w:p w:rsidR="005E54C7" w:rsidRPr="00F12043" w:rsidRDefault="005E54C7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Воспитывать</w:t>
      </w:r>
      <w:r w:rsidRPr="00F12043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ребенке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самоуважение,</w:t>
      </w:r>
      <w:r w:rsidRPr="00F12043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чувство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собственного</w:t>
      </w:r>
      <w:r w:rsidRPr="00F12043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="00223CCB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достоин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ства, уверенность в себе, в том, его любят, что он хороший. Избегать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публичной оценки неблаговидного</w:t>
      </w:r>
      <w:r w:rsidR="00223CCB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поступка ребенка, замечания де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лать очень тактично, так как дети пятого года жизни обидчивы. Чаще</w:t>
      </w:r>
      <w:r w:rsidRPr="00F12043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хвалить</w:t>
      </w:r>
      <w:r w:rsidRPr="00F12043">
        <w:rPr>
          <w:rFonts w:ascii="Times New Roman" w:eastAsia="Times New Roman" w:hAnsi="Times New Roman" w:cs="Times New Roman"/>
          <w:spacing w:val="1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детей,</w:t>
      </w:r>
      <w:r w:rsidRPr="00F12043">
        <w:rPr>
          <w:rFonts w:ascii="Times New Roman" w:eastAsia="Times New Roman" w:hAnsi="Times New Roman" w:cs="Times New Roman"/>
          <w:spacing w:val="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отмечать,</w:t>
      </w:r>
      <w:r w:rsidRPr="00F12043">
        <w:rPr>
          <w:rFonts w:ascii="Times New Roman" w:eastAsia="Times New Roman" w:hAnsi="Times New Roman" w:cs="Times New Roman"/>
          <w:spacing w:val="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что</w:t>
      </w:r>
      <w:r w:rsidRPr="00F12043">
        <w:rPr>
          <w:rFonts w:ascii="Times New Roman" w:eastAsia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хорошего</w:t>
      </w:r>
      <w:r w:rsidRPr="00F12043">
        <w:rPr>
          <w:rFonts w:ascii="Times New Roman" w:eastAsia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они</w:t>
      </w:r>
      <w:r w:rsidRPr="00F12043">
        <w:rPr>
          <w:rFonts w:ascii="Times New Roman" w:eastAsia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сделали,</w:t>
      </w:r>
      <w:r w:rsidRPr="00F12043">
        <w:rPr>
          <w:rFonts w:ascii="Times New Roman" w:eastAsia="Times New Roman" w:hAnsi="Times New Roman" w:cs="Times New Roman"/>
          <w:spacing w:val="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чем</w:t>
      </w:r>
      <w:r w:rsidRPr="00F12043">
        <w:rPr>
          <w:rFonts w:ascii="Times New Roman" w:eastAsia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порадовали</w:t>
      </w:r>
      <w:r w:rsidRPr="00F12043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удивили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окружающих.</w:t>
      </w:r>
    </w:p>
    <w:p w:rsidR="005E54C7" w:rsidRPr="00F12043" w:rsidRDefault="005E54C7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>Нравственное</w:t>
      </w:r>
      <w:r w:rsidRPr="00F12043">
        <w:rPr>
          <w:rFonts w:ascii="Times New Roman" w:eastAsia="Times New Roman" w:hAnsi="Times New Roman" w:cs="Times New Roman"/>
          <w:b/>
          <w:spacing w:val="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>воспитание.</w:t>
      </w:r>
      <w:r w:rsidRPr="00F12043">
        <w:rPr>
          <w:rFonts w:ascii="Times New Roman" w:eastAsia="Times New Roman" w:hAnsi="Times New Roman" w:cs="Times New Roman"/>
          <w:b/>
          <w:spacing w:val="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Способствовать</w:t>
      </w:r>
      <w:r w:rsidRPr="00F12043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формированию</w:t>
      </w:r>
      <w:r w:rsidRPr="00F12043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223CCB"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личност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ного отношения ребенка к соблюдению (и нарушению) моральных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норм: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lastRenderedPageBreak/>
        <w:t>взаимопомощь, сочувстви</w:t>
      </w:r>
      <w:r w:rsidR="00223CCB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е обиженному и несогласие с дей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ствиями обидчика; одобрения дейс</w:t>
      </w:r>
      <w:r w:rsidR="00223CCB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твий того, кто поступил справед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ливо,</w:t>
      </w:r>
      <w:r w:rsidRPr="00F12043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уступил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просьбе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сверстника,</w:t>
      </w:r>
      <w:r w:rsidRPr="00F12043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поделился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игрушками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пр.</w:t>
      </w:r>
    </w:p>
    <w:p w:rsidR="005E54C7" w:rsidRPr="00F12043" w:rsidRDefault="005E54C7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Воспитывать</w:t>
      </w:r>
      <w:r w:rsidRPr="00F12043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скромность,</w:t>
      </w:r>
      <w:r w:rsidRPr="00F12043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отзывчивость,</w:t>
      </w:r>
      <w:r w:rsidRPr="00F12043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желание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быть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добрым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="00223CCB"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спра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>ведливым.</w:t>
      </w:r>
      <w:r w:rsidRPr="00F12043">
        <w:rPr>
          <w:rFonts w:ascii="Times New Roman" w:eastAsia="Times New Roman" w:hAnsi="Times New Roman" w:cs="Times New Roman"/>
          <w:spacing w:val="-3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>Учить</w:t>
      </w:r>
      <w:r w:rsidRPr="00F12043">
        <w:rPr>
          <w:rFonts w:ascii="Times New Roman" w:eastAsia="Times New Roman" w:hAnsi="Times New Roman" w:cs="Times New Roman"/>
          <w:spacing w:val="-2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>испытывать</w:t>
      </w:r>
      <w:r w:rsidRPr="00F12043">
        <w:rPr>
          <w:rFonts w:ascii="Times New Roman" w:eastAsia="Times New Roman" w:hAnsi="Times New Roman" w:cs="Times New Roman"/>
          <w:spacing w:val="-2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>чувство</w:t>
      </w:r>
      <w:r w:rsidRPr="00F12043">
        <w:rPr>
          <w:rFonts w:ascii="Times New Roman" w:eastAsia="Times New Roman" w:hAnsi="Times New Roman" w:cs="Times New Roman"/>
          <w:spacing w:val="-2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>стыда</w:t>
      </w:r>
      <w:r w:rsidRPr="00F12043">
        <w:rPr>
          <w:rFonts w:ascii="Times New Roman" w:eastAsia="Times New Roman" w:hAnsi="Times New Roman" w:cs="Times New Roman"/>
          <w:spacing w:val="-2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за</w:t>
      </w:r>
      <w:r w:rsidRPr="00F12043">
        <w:rPr>
          <w:rFonts w:ascii="Times New Roman" w:eastAsia="Times New Roman" w:hAnsi="Times New Roman" w:cs="Times New Roman"/>
          <w:spacing w:val="-2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неблаговидный</w:t>
      </w:r>
      <w:r w:rsidRPr="00F12043">
        <w:rPr>
          <w:rFonts w:ascii="Times New Roman" w:eastAsia="Times New Roman" w:hAnsi="Times New Roman" w:cs="Times New Roman"/>
          <w:spacing w:val="-2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поступок;</w:t>
      </w:r>
      <w:r w:rsidRPr="00F12043">
        <w:rPr>
          <w:rFonts w:ascii="Times New Roman" w:eastAsia="Times New Roman" w:hAnsi="Times New Roman" w:cs="Times New Roman"/>
          <w:spacing w:val="-5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учить</w:t>
      </w:r>
      <w:r w:rsidRPr="00F12043">
        <w:rPr>
          <w:rFonts w:ascii="Times New Roman" w:eastAsia="Times New Roman" w:hAnsi="Times New Roman" w:cs="Times New Roman"/>
          <w:spacing w:val="-19"/>
          <w:w w:val="110"/>
          <w:sz w:val="24"/>
          <w:szCs w:val="24"/>
        </w:rPr>
        <w:t xml:space="preserve"> </w:t>
      </w:r>
      <w:proofErr w:type="gramStart"/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искренне</w:t>
      </w:r>
      <w:proofErr w:type="gramEnd"/>
      <w:r w:rsidRPr="00F12043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извиняться</w:t>
      </w:r>
      <w:r w:rsidRPr="00F12043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перед</w:t>
      </w:r>
      <w:r w:rsidRPr="00F12043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сверстником</w:t>
      </w:r>
      <w:r w:rsidRPr="00F12043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за</w:t>
      </w:r>
      <w:r w:rsidRPr="00F12043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причиненную</w:t>
      </w:r>
      <w:r w:rsidRPr="00F12043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обиду.</w:t>
      </w:r>
    </w:p>
    <w:p w:rsidR="005E54C7" w:rsidRPr="00F12043" w:rsidRDefault="00917CB4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w w:val="105"/>
          <w:sz w:val="24"/>
          <w:szCs w:val="24"/>
        </w:rPr>
        <w:t xml:space="preserve">Патриотическое воспитание.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 xml:space="preserve">Воспитывать уважительное </w:t>
      </w:r>
      <w:r w:rsidR="005E54C7"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отношение</w:t>
      </w:r>
      <w:r w:rsidR="005E54C7" w:rsidRPr="00F12043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5E54C7" w:rsidRPr="00F12043">
        <w:rPr>
          <w:rFonts w:ascii="Times New Roman" w:eastAsia="Times New Roman" w:hAnsi="Times New Roman" w:cs="Times New Roman"/>
          <w:sz w:val="24"/>
          <w:szCs w:val="24"/>
        </w:rPr>
        <w:t>и чувство принадлежности к своей семье</w:t>
      </w:r>
      <w:r w:rsidR="00223CCB" w:rsidRPr="00F12043">
        <w:rPr>
          <w:rFonts w:ascii="Times New Roman" w:eastAsia="Times New Roman" w:hAnsi="Times New Roman" w:cs="Times New Roman"/>
          <w:sz w:val="24"/>
          <w:szCs w:val="24"/>
        </w:rPr>
        <w:t>, любовь и уважение к ро</w:t>
      </w:r>
      <w:r w:rsidR="005E54C7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дителям. Дать детям представление о том, что такое семья (это все,</w:t>
      </w:r>
      <w:r w:rsidR="005E54C7"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5E54C7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кто живет вместе с ребенком), дать детям первоначальные </w:t>
      </w:r>
      <w:r w:rsidR="00223CCB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представ</w:t>
      </w:r>
      <w:r w:rsidR="005E54C7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ления о родственных отношениях (сы</w:t>
      </w:r>
      <w:r w:rsidR="00223CCB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н, мама, папа, дочь и т.д.). Ин</w:t>
      </w:r>
      <w:r w:rsidR="005E54C7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тересоваться тем, какие обязанности есть у ребенка по дому (убирать</w:t>
      </w:r>
      <w:r w:rsidR="005E54C7"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5E54C7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игрушки, помогать накрывать на стол </w:t>
      </w:r>
      <w:r w:rsidR="00223CCB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 т.п.). Учить детей знать и на</w:t>
      </w:r>
      <w:r w:rsidR="005E54C7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зывать</w:t>
      </w:r>
      <w:r w:rsidR="005E54C7"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="005E54C7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своих</w:t>
      </w:r>
      <w:r w:rsidR="005E54C7"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="005E54C7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ближайших</w:t>
      </w:r>
      <w:r w:rsidR="005E54C7"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="005E54C7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родственников.</w:t>
      </w:r>
    </w:p>
    <w:p w:rsidR="005E54C7" w:rsidRPr="00F12043" w:rsidRDefault="005E54C7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Продолжать</w:t>
      </w:r>
      <w:r w:rsidRPr="00F12043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воспитывать</w:t>
      </w:r>
      <w:r w:rsidRPr="00F12043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b/>
          <w:spacing w:val="-2"/>
          <w:w w:val="110"/>
          <w:sz w:val="24"/>
          <w:szCs w:val="24"/>
        </w:rPr>
        <w:t>любовь</w:t>
      </w:r>
      <w:r w:rsidRPr="00F12043">
        <w:rPr>
          <w:rFonts w:ascii="Times New Roman" w:eastAsia="Times New Roman" w:hAnsi="Times New Roman" w:cs="Times New Roman"/>
          <w:b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b/>
          <w:spacing w:val="-2"/>
          <w:w w:val="110"/>
          <w:sz w:val="24"/>
          <w:szCs w:val="24"/>
        </w:rPr>
        <w:t>к</w:t>
      </w:r>
      <w:r w:rsidRPr="00F12043">
        <w:rPr>
          <w:rFonts w:ascii="Times New Roman" w:eastAsia="Times New Roman" w:hAnsi="Times New Roman" w:cs="Times New Roman"/>
          <w:b/>
          <w:spacing w:val="-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b/>
          <w:spacing w:val="-2"/>
          <w:w w:val="110"/>
          <w:sz w:val="24"/>
          <w:szCs w:val="24"/>
        </w:rPr>
        <w:t>родному</w:t>
      </w:r>
      <w:r w:rsidRPr="00F12043">
        <w:rPr>
          <w:rFonts w:ascii="Times New Roman" w:eastAsia="Times New Roman" w:hAnsi="Times New Roman" w:cs="Times New Roman"/>
          <w:b/>
          <w:spacing w:val="-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b/>
          <w:spacing w:val="-2"/>
          <w:w w:val="110"/>
          <w:sz w:val="24"/>
          <w:szCs w:val="24"/>
        </w:rPr>
        <w:t>краю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;</w:t>
      </w:r>
      <w:r w:rsidRPr="00F12043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знакомить</w:t>
      </w:r>
      <w:r w:rsidRPr="00F12043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с</w:t>
      </w:r>
      <w:r w:rsidRPr="00F12043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="00917CB4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на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званиями улиц, на которых живут д</w:t>
      </w:r>
      <w:r w:rsidR="00223CCB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ети, рассказывать о самых краси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вых</w:t>
      </w:r>
      <w:r w:rsidRPr="00F12043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местах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родного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города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(поселка),</w:t>
      </w:r>
      <w:r w:rsidRPr="00F12043">
        <w:rPr>
          <w:rFonts w:ascii="Times New Roman" w:eastAsia="Times New Roman" w:hAnsi="Times New Roman" w:cs="Times New Roman"/>
          <w:spacing w:val="-2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его</w:t>
      </w:r>
      <w:r w:rsidRPr="00F12043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достопримечательностях.</w:t>
      </w:r>
    </w:p>
    <w:p w:rsidR="005E54C7" w:rsidRPr="00F12043" w:rsidRDefault="005E54C7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sz w:val="24"/>
          <w:szCs w:val="24"/>
        </w:rPr>
        <w:t xml:space="preserve">Воспитывать </w:t>
      </w:r>
      <w:r w:rsidRPr="00F12043">
        <w:rPr>
          <w:rFonts w:ascii="Times New Roman" w:eastAsia="Times New Roman" w:hAnsi="Times New Roman" w:cs="Times New Roman"/>
          <w:b/>
          <w:sz w:val="24"/>
          <w:szCs w:val="24"/>
        </w:rPr>
        <w:t>любовь и уважение к нашей Родине — России</w:t>
      </w:r>
      <w:r w:rsidR="00223CCB" w:rsidRPr="00F12043">
        <w:rPr>
          <w:rFonts w:ascii="Times New Roman" w:eastAsia="Times New Roman" w:hAnsi="Times New Roman" w:cs="Times New Roman"/>
          <w:sz w:val="24"/>
          <w:szCs w:val="24"/>
        </w:rPr>
        <w:t>. Воспи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тывать уважение</w:t>
      </w:r>
      <w:r w:rsidRPr="00F12043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к</w:t>
      </w:r>
      <w:r w:rsidRPr="00F12043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917CB4">
        <w:rPr>
          <w:rFonts w:ascii="Times New Roman" w:eastAsia="Times New Roman" w:hAnsi="Times New Roman" w:cs="Times New Roman"/>
          <w:w w:val="105"/>
          <w:sz w:val="24"/>
          <w:szCs w:val="24"/>
        </w:rPr>
        <w:t xml:space="preserve">государственным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символам, дать детям  доступные</w:t>
      </w:r>
      <w:r w:rsidRPr="00F12043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их</w:t>
      </w:r>
      <w:r w:rsidRPr="00F12043">
        <w:rPr>
          <w:rFonts w:ascii="Times New Roman" w:eastAsia="Times New Roman" w:hAnsi="Times New Roman" w:cs="Times New Roman"/>
          <w:spacing w:val="12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пониманию</w:t>
      </w:r>
      <w:r w:rsidRPr="00F12043">
        <w:rPr>
          <w:rFonts w:ascii="Times New Roman" w:eastAsia="Times New Roman" w:hAnsi="Times New Roman" w:cs="Times New Roman"/>
          <w:spacing w:val="12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представления</w:t>
      </w:r>
      <w:r w:rsidRPr="00F12043">
        <w:rPr>
          <w:rFonts w:ascii="Times New Roman" w:eastAsia="Times New Roman" w:hAnsi="Times New Roman" w:cs="Times New Roman"/>
          <w:spacing w:val="13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о</w:t>
      </w:r>
      <w:r w:rsidRPr="00F12043">
        <w:rPr>
          <w:rFonts w:ascii="Times New Roman" w:eastAsia="Times New Roman" w:hAnsi="Times New Roman" w:cs="Times New Roman"/>
          <w:spacing w:val="12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государственных</w:t>
      </w:r>
      <w:r w:rsidRPr="00F12043">
        <w:rPr>
          <w:rFonts w:ascii="Times New Roman" w:eastAsia="Times New Roman" w:hAnsi="Times New Roman" w:cs="Times New Roman"/>
          <w:spacing w:val="12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праздниках.</w:t>
      </w:r>
    </w:p>
    <w:p w:rsidR="005E54C7" w:rsidRPr="00F12043" w:rsidRDefault="005E54C7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Рассказывать о </w:t>
      </w:r>
      <w:r w:rsidRPr="00F12043">
        <w:rPr>
          <w:rFonts w:ascii="Times New Roman" w:eastAsia="Times New Roman" w:hAnsi="Times New Roman" w:cs="Times New Roman"/>
          <w:b/>
          <w:w w:val="110"/>
          <w:sz w:val="24"/>
          <w:szCs w:val="24"/>
        </w:rPr>
        <w:t>Российской армии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, о воинах, которые охраняют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нашу Родину. Знакомить с некоторыми родами войск (морской флот,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ракетные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войска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т.п.).</w:t>
      </w:r>
    </w:p>
    <w:p w:rsidR="005E54C7" w:rsidRPr="00F12043" w:rsidRDefault="005E54C7" w:rsidP="00F12043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F1204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Развитие коммуникативных способностей</w:t>
      </w:r>
    </w:p>
    <w:p w:rsidR="005E54C7" w:rsidRPr="00F12043" w:rsidRDefault="005E54C7" w:rsidP="00F12043">
      <w:pPr>
        <w:pStyle w:val="a7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b/>
          <w:sz w:val="24"/>
          <w:szCs w:val="24"/>
        </w:rPr>
        <w:t xml:space="preserve">Развитие общения, готовности к сотрудничеству. </w:t>
      </w:r>
      <w:r w:rsidR="00223CCB" w:rsidRPr="00F12043">
        <w:rPr>
          <w:rFonts w:ascii="Times New Roman" w:eastAsia="Times New Roman" w:hAnsi="Times New Roman" w:cs="Times New Roman"/>
          <w:sz w:val="24"/>
          <w:szCs w:val="24"/>
        </w:rPr>
        <w:t>Учить детей содер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жательно</w:t>
      </w:r>
      <w:r w:rsidRPr="00F12043">
        <w:rPr>
          <w:rFonts w:ascii="Times New Roman" w:eastAsia="Times New Roman" w:hAnsi="Times New Roman" w:cs="Times New Roman"/>
          <w:spacing w:val="3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3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доброжелательно</w:t>
      </w:r>
      <w:r w:rsidRPr="00F12043">
        <w:rPr>
          <w:rFonts w:ascii="Times New Roman" w:eastAsia="Times New Roman" w:hAnsi="Times New Roman" w:cs="Times New Roman"/>
          <w:spacing w:val="3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общаться</w:t>
      </w:r>
      <w:r w:rsidRPr="00F12043">
        <w:rPr>
          <w:rFonts w:ascii="Times New Roman" w:eastAsia="Times New Roman" w:hAnsi="Times New Roman" w:cs="Times New Roman"/>
          <w:spacing w:val="3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со</w:t>
      </w:r>
      <w:r w:rsidRPr="00F12043">
        <w:rPr>
          <w:rFonts w:ascii="Times New Roman" w:eastAsia="Times New Roman" w:hAnsi="Times New Roman" w:cs="Times New Roman"/>
          <w:spacing w:val="39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сверстниками,</w:t>
      </w:r>
      <w:r w:rsidRPr="00F12043">
        <w:rPr>
          <w:rFonts w:ascii="Times New Roman" w:eastAsia="Times New Roman" w:hAnsi="Times New Roman" w:cs="Times New Roman"/>
          <w:spacing w:val="2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подсказывать, как можно порадовать друга, по</w:t>
      </w:r>
      <w:r w:rsidR="00917CB4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здравить его, как </w:t>
      </w:r>
      <w:proofErr w:type="gramStart"/>
      <w:r w:rsidR="00917CB4">
        <w:rPr>
          <w:rFonts w:ascii="Times New Roman" w:eastAsia="Times New Roman" w:hAnsi="Times New Roman" w:cs="Times New Roman"/>
          <w:w w:val="110"/>
          <w:sz w:val="24"/>
          <w:szCs w:val="24"/>
        </w:rPr>
        <w:t>с</w:t>
      </w:r>
      <w:proofErr w:type="gramEnd"/>
      <w:r w:rsidR="00917CB4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спокойно вы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сказать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свое</w:t>
      </w:r>
      <w:r w:rsidRPr="00F12043">
        <w:rPr>
          <w:rFonts w:ascii="Times New Roman" w:eastAsia="Times New Roman" w:hAnsi="Times New Roman" w:cs="Times New Roman"/>
          <w:spacing w:val="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недовольство</w:t>
      </w:r>
      <w:r w:rsidRPr="00F12043">
        <w:rPr>
          <w:rFonts w:ascii="Times New Roman" w:eastAsia="Times New Roman" w:hAnsi="Times New Roman" w:cs="Times New Roman"/>
          <w:spacing w:val="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его</w:t>
      </w:r>
      <w:r w:rsidRPr="00F12043">
        <w:rPr>
          <w:rFonts w:ascii="Times New Roman" w:eastAsia="Times New Roman" w:hAnsi="Times New Roman" w:cs="Times New Roman"/>
          <w:spacing w:val="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поступком,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как</w:t>
      </w:r>
      <w:r w:rsidRPr="00F12043">
        <w:rPr>
          <w:rFonts w:ascii="Times New Roman" w:eastAsia="Times New Roman" w:hAnsi="Times New Roman" w:cs="Times New Roman"/>
          <w:spacing w:val="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извиниться.</w:t>
      </w:r>
    </w:p>
    <w:p w:rsidR="005E54C7" w:rsidRPr="00F12043" w:rsidRDefault="005E54C7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Учить коллективным играм, правилам добрых взаимоотношений (как</w:t>
      </w:r>
      <w:r w:rsidRPr="00F12043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играть, чтобы всем было интересн</w:t>
      </w:r>
      <w:r w:rsidR="00223CCB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 и никому не было обидно), раз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вивать умение считаться с интерес</w:t>
      </w:r>
      <w:r w:rsidR="00223CCB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ами товарищей, поступать в соот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ветствии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правилами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общим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игровым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замыслом.</w:t>
      </w:r>
    </w:p>
    <w:p w:rsidR="005E54C7" w:rsidRPr="00F12043" w:rsidRDefault="005E54C7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Поощрять детей к совместному выполнению проектов, поручений,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формировать умение договариватьс</w:t>
      </w:r>
      <w:r w:rsidR="00223CCB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я (с помощью воспитателя) о рас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пределении коллективной работы</w:t>
      </w:r>
      <w:r w:rsidR="00223CCB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, заботиться о своевременном за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вершении совместного задания. Поддерживать проявление детской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инициативы,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помогать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реализовать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ее,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способствовать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пониманию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значения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результатов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своего</w:t>
      </w:r>
      <w:r w:rsidRPr="00F12043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труда</w:t>
      </w:r>
      <w:r w:rsidRPr="00F12043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для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других.</w:t>
      </w:r>
    </w:p>
    <w:p w:rsidR="005E54C7" w:rsidRPr="00F12043" w:rsidRDefault="005E54C7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>Формирование</w:t>
      </w:r>
      <w:r w:rsidRPr="00F12043">
        <w:rPr>
          <w:rFonts w:ascii="Times New Roman" w:eastAsia="Times New Roman" w:hAnsi="Times New Roman" w:cs="Times New Roman"/>
          <w:b/>
          <w:spacing w:val="-5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>детско-взрослого</w:t>
      </w:r>
      <w:r w:rsidRPr="00F12043">
        <w:rPr>
          <w:rFonts w:ascii="Times New Roman" w:eastAsia="Times New Roman" w:hAnsi="Times New Roman" w:cs="Times New Roman"/>
          <w:b/>
          <w:spacing w:val="-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>сообщества.</w:t>
      </w:r>
      <w:r w:rsidRPr="00F12043">
        <w:rPr>
          <w:rFonts w:ascii="Times New Roman" w:eastAsia="Times New Roman" w:hAnsi="Times New Roman" w:cs="Times New Roman"/>
          <w:b/>
          <w:spacing w:val="-6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Развивать</w:t>
      </w:r>
      <w:r w:rsidRPr="00F12043">
        <w:rPr>
          <w:rFonts w:ascii="Times New Roman" w:eastAsia="Times New Roman" w:hAnsi="Times New Roman" w:cs="Times New Roman"/>
          <w:spacing w:val="-9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чувство</w:t>
      </w:r>
      <w:r w:rsidRPr="00F12043">
        <w:rPr>
          <w:rFonts w:ascii="Times New Roman" w:eastAsia="Times New Roman" w:hAnsi="Times New Roman" w:cs="Times New Roman"/>
          <w:spacing w:val="-6"/>
          <w:w w:val="105"/>
          <w:sz w:val="24"/>
          <w:szCs w:val="24"/>
        </w:rPr>
        <w:t xml:space="preserve"> </w:t>
      </w:r>
      <w:r w:rsidR="00C964D7"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при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надлежности к сообществу детей и</w:t>
      </w:r>
      <w:r w:rsidR="00C964D7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взрослых в детском саду. Знако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мить с традициями детского сада. Закреплять представления ребенка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 себе как о члене коллектива, раз</w:t>
      </w:r>
      <w:r w:rsidR="00C964D7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вивать чувство общности с други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ми</w:t>
      </w:r>
      <w:r w:rsidRPr="00F12043">
        <w:rPr>
          <w:rFonts w:ascii="Times New Roman" w:eastAsia="Times New Roman" w:hAnsi="Times New Roman" w:cs="Times New Roman"/>
          <w:spacing w:val="3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детьми,</w:t>
      </w:r>
      <w:r w:rsidRPr="00F12043">
        <w:rPr>
          <w:rFonts w:ascii="Times New Roman" w:eastAsia="Times New Roman" w:hAnsi="Times New Roman" w:cs="Times New Roman"/>
          <w:spacing w:val="2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привлекать</w:t>
      </w:r>
      <w:r w:rsidRPr="00F12043">
        <w:rPr>
          <w:rFonts w:ascii="Times New Roman" w:eastAsia="Times New Roman" w:hAnsi="Times New Roman" w:cs="Times New Roman"/>
          <w:spacing w:val="2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детей</w:t>
      </w:r>
      <w:r w:rsidRPr="00F12043">
        <w:rPr>
          <w:rFonts w:ascii="Times New Roman" w:eastAsia="Times New Roman" w:hAnsi="Times New Roman" w:cs="Times New Roman"/>
          <w:spacing w:val="3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</w:t>
      </w:r>
      <w:r w:rsidRPr="00F12043">
        <w:rPr>
          <w:rFonts w:ascii="Times New Roman" w:eastAsia="Times New Roman" w:hAnsi="Times New Roman" w:cs="Times New Roman"/>
          <w:spacing w:val="3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обсуждению</w:t>
      </w:r>
      <w:r w:rsidRPr="00F12043">
        <w:rPr>
          <w:rFonts w:ascii="Times New Roman" w:eastAsia="Times New Roman" w:hAnsi="Times New Roman" w:cs="Times New Roman"/>
          <w:spacing w:val="3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3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созданию</w:t>
      </w:r>
      <w:r w:rsidRPr="00F12043">
        <w:rPr>
          <w:rFonts w:ascii="Times New Roman" w:eastAsia="Times New Roman" w:hAnsi="Times New Roman" w:cs="Times New Roman"/>
          <w:spacing w:val="3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символики</w:t>
      </w:r>
      <w:r w:rsidRPr="00F12043">
        <w:rPr>
          <w:rFonts w:ascii="Times New Roman" w:eastAsia="Times New Roman" w:hAnsi="Times New Roman" w:cs="Times New Roman"/>
          <w:spacing w:val="-5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традиций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группы,</w:t>
      </w:r>
      <w:r w:rsidRPr="00F12043">
        <w:rPr>
          <w:rFonts w:ascii="Times New Roman" w:eastAsia="Times New Roman" w:hAnsi="Times New Roman" w:cs="Times New Roman"/>
          <w:spacing w:val="-19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детского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сада.</w:t>
      </w:r>
    </w:p>
    <w:p w:rsidR="005E54C7" w:rsidRPr="00F12043" w:rsidRDefault="005E54C7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Воспитывать дружеские взаимоотношения между детьми, обращать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внимание детей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на то, чем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хорош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917CB4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каждый </w:t>
      </w:r>
      <w:r w:rsidR="00C964D7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из  воспитанников  груп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пы (так как в этом возрасте отношение детей друг к другу во многом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определяется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мнением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воспитателя).</w:t>
      </w:r>
    </w:p>
    <w:p w:rsidR="005E54C7" w:rsidRPr="00F12043" w:rsidRDefault="005E54C7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w w:val="110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Формировать у детей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положительное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отношение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 детскому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саду.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Продолжать знакомить детей с детским садом и его сотрудниками.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Совершенствовать умение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свободно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917CB4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ориентироваться </w:t>
      </w:r>
      <w:r w:rsidR="00C964D7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  помещени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ях детского </w:t>
      </w:r>
      <w:r w:rsidR="00917CB4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сада. </w:t>
      </w:r>
      <w:proofErr w:type="gramStart"/>
      <w:r w:rsidR="00917CB4">
        <w:rPr>
          <w:rFonts w:ascii="Times New Roman" w:eastAsia="Times New Roman" w:hAnsi="Times New Roman" w:cs="Times New Roman"/>
          <w:w w:val="110"/>
          <w:sz w:val="24"/>
          <w:szCs w:val="24"/>
        </w:rPr>
        <w:t>Учить замечать изменения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в  оформлении  группы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 зала, участка детского сада, обсуждать с детьми предполагаемые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изменения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(перестановки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мебели,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покупка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игрушек,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оформление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группы</w:t>
      </w:r>
      <w:r w:rsidRPr="00F12043">
        <w:rPr>
          <w:rFonts w:ascii="Times New Roman" w:eastAsia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пр.),</w:t>
      </w:r>
      <w:r w:rsidRPr="00F12043">
        <w:rPr>
          <w:rFonts w:ascii="Times New Roman" w:eastAsia="Times New Roman" w:hAnsi="Times New Roman" w:cs="Times New Roman"/>
          <w:spacing w:val="1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привлекать</w:t>
      </w:r>
      <w:r w:rsidRPr="00F12043">
        <w:rPr>
          <w:rFonts w:ascii="Times New Roman" w:eastAsia="Times New Roman" w:hAnsi="Times New Roman" w:cs="Times New Roman"/>
          <w:spacing w:val="1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их</w:t>
      </w:r>
      <w:r w:rsidRPr="00F12043">
        <w:rPr>
          <w:rFonts w:ascii="Times New Roman" w:eastAsia="Times New Roman" w:hAnsi="Times New Roman" w:cs="Times New Roman"/>
          <w:spacing w:val="1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для</w:t>
      </w:r>
      <w:r w:rsidRPr="00F12043">
        <w:rPr>
          <w:rFonts w:ascii="Times New Roman" w:eastAsia="Times New Roman" w:hAnsi="Times New Roman" w:cs="Times New Roman"/>
          <w:spacing w:val="2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посильного</w:t>
      </w:r>
      <w:r w:rsidRPr="00F12043">
        <w:rPr>
          <w:rFonts w:ascii="Times New Roman" w:eastAsia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участия</w:t>
      </w:r>
      <w:r w:rsidRPr="00F12043">
        <w:rPr>
          <w:rFonts w:ascii="Times New Roman" w:eastAsia="Times New Roman" w:hAnsi="Times New Roman" w:cs="Times New Roman"/>
          <w:spacing w:val="2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F12043">
        <w:rPr>
          <w:rFonts w:ascii="Times New Roman" w:eastAsia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оформлении</w:t>
      </w:r>
      <w:r w:rsidRPr="00F12043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и украшении группы, чтобы детям было уютно и хорошо,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lastRenderedPageBreak/>
        <w:t>чтобы они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воспринимали детский сад как свой общий дом и чувствовали себя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там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хозяевами.</w:t>
      </w:r>
      <w:proofErr w:type="gramEnd"/>
    </w:p>
    <w:p w:rsidR="0034232F" w:rsidRPr="00F12043" w:rsidRDefault="0034232F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b/>
          <w:sz w:val="24"/>
          <w:szCs w:val="24"/>
        </w:rPr>
        <w:t>Развитие регуляторных способностей</w:t>
      </w:r>
    </w:p>
    <w:p w:rsidR="0034232F" w:rsidRPr="00F12043" w:rsidRDefault="0034232F" w:rsidP="00FE6805">
      <w:pPr>
        <w:widowControl w:val="0"/>
        <w:tabs>
          <w:tab w:val="left" w:pos="9356"/>
        </w:tabs>
        <w:autoSpaceDE w:val="0"/>
        <w:autoSpaceDN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 xml:space="preserve">Освоение общепринятых правил и норм.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Способствовать освоению</w:t>
      </w:r>
      <w:r w:rsidRPr="00F12043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детьми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общепринятых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правил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норм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поведения.</w:t>
      </w:r>
    </w:p>
    <w:p w:rsidR="0034232F" w:rsidRPr="00F12043" w:rsidRDefault="0034232F" w:rsidP="00FE6805">
      <w:pPr>
        <w:widowControl w:val="0"/>
        <w:tabs>
          <w:tab w:val="left" w:pos="9356"/>
        </w:tabs>
        <w:autoSpaceDE w:val="0"/>
        <w:autoSpaceDN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Расширять представления о прави</w:t>
      </w:r>
      <w:r w:rsidR="00C964D7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лах поведения в общественных ме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стах. Формировать навыки культурного поведения в общественном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транспорте.</w:t>
      </w:r>
    </w:p>
    <w:p w:rsidR="0034232F" w:rsidRPr="00F12043" w:rsidRDefault="0034232F" w:rsidP="00FE6805">
      <w:pPr>
        <w:widowControl w:val="0"/>
        <w:tabs>
          <w:tab w:val="left" w:pos="9356"/>
        </w:tabs>
        <w:autoSpaceDE w:val="0"/>
        <w:autoSpaceDN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Продолжать формировать у детей </w:t>
      </w:r>
      <w:r w:rsidR="00C964D7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основы культуры поведения и веж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ливого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общения;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напоминать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необходимости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здороваться,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C964D7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про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щаться,</w:t>
      </w:r>
      <w:r w:rsidR="00FE6805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называть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работников  дошкольного  учреждения  по  имени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 отчеству, не вмешиваться в разговор взрослых, вежливо выражать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свою</w:t>
      </w:r>
      <w:r w:rsidRPr="00F12043">
        <w:rPr>
          <w:rFonts w:ascii="Times New Roman" w:eastAsia="Times New Roman" w:hAnsi="Times New Roman" w:cs="Times New Roman"/>
          <w:spacing w:val="-2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просьбу,</w:t>
      </w:r>
      <w:r w:rsidRPr="00F12043">
        <w:rPr>
          <w:rFonts w:ascii="Times New Roman" w:eastAsia="Times New Roman" w:hAnsi="Times New Roman" w:cs="Times New Roman"/>
          <w:spacing w:val="-10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благодарить</w:t>
      </w:r>
      <w:r w:rsidRPr="00F12043">
        <w:rPr>
          <w:rFonts w:ascii="Times New Roman" w:eastAsia="Times New Roman" w:hAnsi="Times New Roman" w:cs="Times New Roman"/>
          <w:spacing w:val="-6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за</w:t>
      </w:r>
      <w:r w:rsidRPr="00F12043">
        <w:rPr>
          <w:rFonts w:ascii="Times New Roman" w:eastAsia="Times New Roman" w:hAnsi="Times New Roman" w:cs="Times New Roman"/>
          <w:spacing w:val="-2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оказанную</w:t>
      </w:r>
      <w:r w:rsidRPr="00F12043">
        <w:rPr>
          <w:rFonts w:ascii="Times New Roman" w:eastAsia="Times New Roman" w:hAnsi="Times New Roman" w:cs="Times New Roman"/>
          <w:spacing w:val="-2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услугу.</w:t>
      </w:r>
    </w:p>
    <w:p w:rsidR="0034232F" w:rsidRPr="00F12043" w:rsidRDefault="0034232F" w:rsidP="00FE6805">
      <w:pPr>
        <w:widowControl w:val="0"/>
        <w:tabs>
          <w:tab w:val="left" w:pos="9356"/>
        </w:tabs>
        <w:autoSpaceDE w:val="0"/>
        <w:autoSpaceDN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b/>
          <w:spacing w:val="-1"/>
          <w:w w:val="105"/>
          <w:sz w:val="24"/>
          <w:szCs w:val="24"/>
        </w:rPr>
        <w:t>Развитие</w:t>
      </w:r>
      <w:r w:rsidRPr="00F12043">
        <w:rPr>
          <w:rFonts w:ascii="Times New Roman" w:eastAsia="Times New Roman" w:hAnsi="Times New Roman" w:cs="Times New Roman"/>
          <w:b/>
          <w:spacing w:val="-3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b/>
          <w:spacing w:val="-1"/>
          <w:w w:val="105"/>
          <w:sz w:val="24"/>
          <w:szCs w:val="24"/>
        </w:rPr>
        <w:t>целенаправленности,</w:t>
      </w:r>
      <w:r w:rsidRPr="00F12043">
        <w:rPr>
          <w:rFonts w:ascii="Times New Roman" w:eastAsia="Times New Roman" w:hAnsi="Times New Roman" w:cs="Times New Roman"/>
          <w:b/>
          <w:spacing w:val="-10"/>
          <w:w w:val="105"/>
          <w:sz w:val="24"/>
          <w:szCs w:val="24"/>
        </w:rPr>
        <w:t xml:space="preserve"> </w:t>
      </w:r>
      <w:proofErr w:type="spellStart"/>
      <w:r w:rsidRPr="00F12043">
        <w:rPr>
          <w:rFonts w:ascii="Times New Roman" w:eastAsia="Times New Roman" w:hAnsi="Times New Roman" w:cs="Times New Roman"/>
          <w:b/>
          <w:spacing w:val="-1"/>
          <w:w w:val="105"/>
          <w:sz w:val="24"/>
          <w:szCs w:val="24"/>
        </w:rPr>
        <w:t>саморегуляции</w:t>
      </w:r>
      <w:proofErr w:type="spellEnd"/>
      <w:r w:rsidRPr="00F12043">
        <w:rPr>
          <w:rFonts w:ascii="Times New Roman" w:eastAsia="Times New Roman" w:hAnsi="Times New Roman" w:cs="Times New Roman"/>
          <w:b/>
          <w:spacing w:val="-1"/>
          <w:w w:val="105"/>
          <w:sz w:val="24"/>
          <w:szCs w:val="24"/>
        </w:rPr>
        <w:t>.</w:t>
      </w:r>
      <w:r w:rsidRPr="00F12043">
        <w:rPr>
          <w:rFonts w:ascii="Times New Roman" w:eastAsia="Times New Roman" w:hAnsi="Times New Roman" w:cs="Times New Roman"/>
          <w:b/>
          <w:spacing w:val="-1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Формировать</w:t>
      </w:r>
      <w:r w:rsidRPr="00F12043">
        <w:rPr>
          <w:rFonts w:ascii="Times New Roman" w:eastAsia="Times New Roman" w:hAnsi="Times New Roman" w:cs="Times New Roman"/>
          <w:spacing w:val="-11"/>
          <w:w w:val="105"/>
          <w:sz w:val="24"/>
          <w:szCs w:val="24"/>
        </w:rPr>
        <w:t xml:space="preserve"> </w:t>
      </w:r>
      <w:r w:rsidR="00C964D7"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первич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ные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представления</w:t>
      </w:r>
      <w:r w:rsidRPr="00F12043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детей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об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их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правах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(на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игру,</w:t>
      </w:r>
      <w:r w:rsidRPr="00F12043">
        <w:rPr>
          <w:rFonts w:ascii="Times New Roman" w:eastAsia="Times New Roman" w:hAnsi="Times New Roman" w:cs="Times New Roman"/>
          <w:spacing w:val="-1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доброжелательное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</w:t>
      </w:r>
      <w:proofErr w:type="gramStart"/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т-</w:t>
      </w:r>
      <w:proofErr w:type="gramEnd"/>
      <w:r w:rsidRPr="00F12043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ношение, новые знания и др.) и обязанностях в группе детского сада,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дома,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FE6805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на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улице  (самостоятельно  есть,  одеваться,  убирать  игрушки</w:t>
      </w:r>
      <w:r w:rsidRPr="00F12043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 др.). Интересоваться тем, какие обязанности по дому есть у ребенка</w:t>
      </w:r>
      <w:r w:rsidRPr="00F12043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(убирать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игрушки,</w:t>
      </w:r>
      <w:r w:rsidRPr="00F12043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помогать</w:t>
      </w:r>
      <w:r w:rsidRPr="00F12043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накрывать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на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стол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т.п.).</w:t>
      </w:r>
    </w:p>
    <w:p w:rsidR="0034232F" w:rsidRPr="00F12043" w:rsidRDefault="0034232F" w:rsidP="00FE6805">
      <w:pPr>
        <w:widowControl w:val="0"/>
        <w:autoSpaceDE w:val="0"/>
        <w:autoSpaceDN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Закреплять навыки бережного от</w:t>
      </w:r>
      <w:r w:rsidR="00C964D7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ношения к вещам, учить использо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вать их по назначению, ставить н</w:t>
      </w:r>
      <w:r w:rsidR="00FE6805">
        <w:rPr>
          <w:rFonts w:ascii="Times New Roman" w:eastAsia="Times New Roman" w:hAnsi="Times New Roman" w:cs="Times New Roman"/>
          <w:w w:val="110"/>
          <w:sz w:val="24"/>
          <w:szCs w:val="24"/>
        </w:rPr>
        <w:t>а место. Закреплять навыки само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обслуживания и навыки правильн</w:t>
      </w:r>
      <w:r w:rsidR="00FE6805">
        <w:rPr>
          <w:rFonts w:ascii="Times New Roman" w:eastAsia="Times New Roman" w:hAnsi="Times New Roman" w:cs="Times New Roman"/>
          <w:w w:val="110"/>
          <w:sz w:val="24"/>
          <w:szCs w:val="24"/>
        </w:rPr>
        <w:t>ого поведения, связанные с само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обслуживанием.</w:t>
      </w:r>
    </w:p>
    <w:p w:rsidR="0034232F" w:rsidRPr="00F12043" w:rsidRDefault="0034232F" w:rsidP="00FE6805">
      <w:pPr>
        <w:suppressAutoHyphens/>
        <w:spacing w:after="0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F1204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Формирование социальных представлений, умений, навыков</w:t>
      </w:r>
    </w:p>
    <w:p w:rsidR="0034232F" w:rsidRPr="00F12043" w:rsidRDefault="0034232F" w:rsidP="00FE6805">
      <w:pPr>
        <w:widowControl w:val="0"/>
        <w:autoSpaceDE w:val="0"/>
        <w:autoSpaceDN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>Развитие</w:t>
      </w:r>
      <w:r w:rsidRPr="00F12043">
        <w:rPr>
          <w:rFonts w:ascii="Times New Roman" w:eastAsia="Times New Roman" w:hAnsi="Times New Roman" w:cs="Times New Roman"/>
          <w:b/>
          <w:spacing w:val="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>игровой</w:t>
      </w:r>
      <w:r w:rsidRPr="00F12043">
        <w:rPr>
          <w:rFonts w:ascii="Times New Roman" w:eastAsia="Times New Roman" w:hAnsi="Times New Roman" w:cs="Times New Roman"/>
          <w:b/>
          <w:spacing w:val="-5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>деятельности.</w:t>
      </w:r>
      <w:r w:rsidRPr="00F12043">
        <w:rPr>
          <w:rFonts w:ascii="Times New Roman" w:eastAsia="Times New Roman" w:hAnsi="Times New Roman" w:cs="Times New Roman"/>
          <w:b/>
          <w:spacing w:val="-9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Развивать</w:t>
      </w:r>
      <w:r w:rsidRPr="00F12043">
        <w:rPr>
          <w:rFonts w:ascii="Times New Roman" w:eastAsia="Times New Roman" w:hAnsi="Times New Roman" w:cs="Times New Roman"/>
          <w:spacing w:val="-9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интерес</w:t>
      </w:r>
      <w:r w:rsidRPr="00F12043">
        <w:rPr>
          <w:rFonts w:ascii="Times New Roman" w:eastAsia="Times New Roman" w:hAnsi="Times New Roman" w:cs="Times New Roman"/>
          <w:spacing w:val="-5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к</w:t>
      </w:r>
      <w:r w:rsidRPr="00F12043">
        <w:rPr>
          <w:rFonts w:ascii="Times New Roman" w:eastAsia="Times New Roman" w:hAnsi="Times New Roman" w:cs="Times New Roman"/>
          <w:spacing w:val="-5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сюжетно-ролевым</w:t>
      </w:r>
      <w:r w:rsidRPr="00F12043">
        <w:rPr>
          <w:rFonts w:ascii="Times New Roman" w:eastAsia="Times New Roman" w:hAnsi="Times New Roman" w:cs="Times New Roman"/>
          <w:spacing w:val="-53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играм,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игровые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умения.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Расширять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область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самостоятельных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C964D7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дей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ствий детей в выборе роли, разрабо</w:t>
      </w:r>
      <w:r w:rsidR="00C964D7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тке и осуществлении замысла, ис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пользовании атрибутов; развивать социальные отношения играющих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за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счет</w:t>
      </w:r>
      <w:r w:rsidRPr="00F12043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осмысления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профессиональной</w:t>
      </w:r>
      <w:r w:rsidRPr="00F12043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деятельности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взрослых.</w:t>
      </w:r>
    </w:p>
    <w:p w:rsidR="0034232F" w:rsidRPr="00F12043" w:rsidRDefault="0034232F" w:rsidP="00FE6805">
      <w:pPr>
        <w:widowControl w:val="0"/>
        <w:autoSpaceDE w:val="0"/>
        <w:autoSpaceDN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Развивать умение детей объединяться в сюжетной игре, распределять</w:t>
      </w:r>
      <w:r w:rsidRPr="00F12043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роли</w:t>
      </w:r>
      <w:r w:rsidRPr="00F12043">
        <w:rPr>
          <w:rFonts w:ascii="Times New Roman" w:eastAsia="Times New Roman" w:hAnsi="Times New Roman" w:cs="Times New Roman"/>
          <w:spacing w:val="2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(мать,</w:t>
      </w:r>
      <w:r w:rsidRPr="00F12043">
        <w:rPr>
          <w:rFonts w:ascii="Times New Roman" w:eastAsia="Times New Roman" w:hAnsi="Times New Roman" w:cs="Times New Roman"/>
          <w:spacing w:val="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отец,</w:t>
      </w:r>
      <w:r w:rsidRPr="00F12043">
        <w:rPr>
          <w:rFonts w:ascii="Times New Roman" w:eastAsia="Times New Roman" w:hAnsi="Times New Roman" w:cs="Times New Roman"/>
          <w:spacing w:val="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дети),</w:t>
      </w:r>
      <w:r w:rsidRPr="00F12043">
        <w:rPr>
          <w:rFonts w:ascii="Times New Roman" w:eastAsia="Times New Roman" w:hAnsi="Times New Roman" w:cs="Times New Roman"/>
          <w:spacing w:val="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выполнять</w:t>
      </w:r>
      <w:r w:rsidRPr="00F12043">
        <w:rPr>
          <w:rFonts w:ascii="Times New Roman" w:eastAsia="Times New Roman" w:hAnsi="Times New Roman" w:cs="Times New Roman"/>
          <w:spacing w:val="1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игровые</w:t>
      </w:r>
      <w:r w:rsidRPr="00F12043">
        <w:rPr>
          <w:rFonts w:ascii="Times New Roman" w:eastAsia="Times New Roman" w:hAnsi="Times New Roman" w:cs="Times New Roman"/>
          <w:spacing w:val="1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действия</w:t>
      </w:r>
      <w:r w:rsidRPr="00F12043">
        <w:rPr>
          <w:rFonts w:ascii="Times New Roman" w:eastAsia="Times New Roman" w:hAnsi="Times New Roman" w:cs="Times New Roman"/>
          <w:spacing w:val="2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F12043">
        <w:rPr>
          <w:rFonts w:ascii="Times New Roman" w:eastAsia="Times New Roman" w:hAnsi="Times New Roman" w:cs="Times New Roman"/>
          <w:spacing w:val="2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соответствии</w:t>
      </w:r>
      <w:r w:rsidRPr="00F12043">
        <w:rPr>
          <w:rFonts w:ascii="Times New Roman" w:eastAsia="Times New Roman" w:hAnsi="Times New Roman" w:cs="Times New Roman"/>
          <w:spacing w:val="-5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выбранной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ролью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общим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сценарием.</w:t>
      </w:r>
    </w:p>
    <w:p w:rsidR="0034232F" w:rsidRPr="00F12043" w:rsidRDefault="0034232F" w:rsidP="00FE6805">
      <w:pPr>
        <w:widowControl w:val="0"/>
        <w:autoSpaceDE w:val="0"/>
        <w:autoSpaceDN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Продолжать работу по развитию и</w:t>
      </w:r>
      <w:r w:rsidR="00C964D7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обогащению сюжетов игр, исполь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зуя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косвенные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методы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руководства,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подводить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детей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C964D7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самостоя</w:t>
      </w:r>
      <w:r w:rsidR="00FE6805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тельному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созданию</w:t>
      </w:r>
      <w:r w:rsidR="00FE6805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игровых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замыслов. Учить подбирать предметы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атрибуты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для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игры.</w:t>
      </w:r>
    </w:p>
    <w:p w:rsidR="0034232F" w:rsidRPr="00F12043" w:rsidRDefault="0034232F" w:rsidP="00FE6805">
      <w:pPr>
        <w:widowControl w:val="0"/>
        <w:autoSpaceDE w:val="0"/>
        <w:autoSpaceDN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совместных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воспитателем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играх,</w:t>
      </w:r>
      <w:r w:rsidRPr="00F12043">
        <w:rPr>
          <w:rFonts w:ascii="Times New Roman" w:eastAsia="Times New Roman" w:hAnsi="Times New Roman" w:cs="Times New Roman"/>
          <w:spacing w:val="-1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содержащих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2–3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роли,</w:t>
      </w:r>
      <w:r w:rsidRPr="00F12043">
        <w:rPr>
          <w:rFonts w:ascii="Times New Roman" w:eastAsia="Times New Roman" w:hAnsi="Times New Roman" w:cs="Times New Roman"/>
          <w:spacing w:val="-16"/>
          <w:w w:val="110"/>
          <w:sz w:val="24"/>
          <w:szCs w:val="24"/>
        </w:rPr>
        <w:t xml:space="preserve"> </w:t>
      </w:r>
      <w:r w:rsidR="00C964D7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совершен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ствовать умение детей объединяться в игре, распределять роли (мать,</w:t>
      </w:r>
      <w:r w:rsidRPr="00F12043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отец, дети), выполнять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FE6805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игровые действия, поступать в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соответствии</w:t>
      </w:r>
      <w:r w:rsidRPr="00F12043">
        <w:rPr>
          <w:rFonts w:ascii="Times New Roman" w:eastAsia="Times New Roman" w:hAnsi="Times New Roman" w:cs="Times New Roman"/>
          <w:spacing w:val="-5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правилами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общим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игровым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замыслом.</w:t>
      </w:r>
    </w:p>
    <w:p w:rsidR="0034232F" w:rsidRPr="00F12043" w:rsidRDefault="0034232F" w:rsidP="00FE6805">
      <w:pPr>
        <w:widowControl w:val="0"/>
        <w:autoSpaceDE w:val="0"/>
        <w:autoSpaceDN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 xml:space="preserve">Развитие навыков самообслуживания.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Продолжать развивать навыки</w:t>
      </w:r>
      <w:r w:rsidRPr="00F12043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самообслуживания. Совершенствовать умение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самостоятельно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2B0BEC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оде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ваться,</w:t>
      </w:r>
      <w:r w:rsidRPr="00F12043">
        <w:rPr>
          <w:rFonts w:ascii="Times New Roman" w:eastAsia="Times New Roman" w:hAnsi="Times New Roman" w:cs="Times New Roman"/>
          <w:spacing w:val="-1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раздеваться.</w:t>
      </w:r>
      <w:r w:rsidRPr="00F12043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Приучать</w:t>
      </w:r>
      <w:r w:rsidRPr="00F12043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proofErr w:type="gramStart"/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аккуратно</w:t>
      </w:r>
      <w:proofErr w:type="gramEnd"/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складывать</w:t>
      </w:r>
      <w:r w:rsidRPr="00F12043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вешать</w:t>
      </w:r>
      <w:r w:rsidRPr="00F12043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одежду,</w:t>
      </w:r>
      <w:r w:rsidRPr="00F12043">
        <w:rPr>
          <w:rFonts w:ascii="Times New Roman" w:eastAsia="Times New Roman" w:hAnsi="Times New Roman" w:cs="Times New Roman"/>
          <w:spacing w:val="-5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</w:t>
      </w:r>
      <w:r w:rsidRPr="00F12043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помощью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взрослого</w:t>
      </w:r>
      <w:r w:rsidRPr="00F12043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приводить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ее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F12043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порядок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(чистить,</w:t>
      </w:r>
      <w:r w:rsidRPr="00F12043">
        <w:rPr>
          <w:rFonts w:ascii="Times New Roman" w:eastAsia="Times New Roman" w:hAnsi="Times New Roman" w:cs="Times New Roman"/>
          <w:spacing w:val="-1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просушивать).</w:t>
      </w:r>
      <w:r w:rsidRPr="00F12043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Воспитывать стремление быть аккуратным, опрятным. Формировать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умение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самостоятельно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заправлять</w:t>
      </w:r>
      <w:r w:rsidRPr="00F12043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кровать.</w:t>
      </w:r>
    </w:p>
    <w:p w:rsidR="0034232F" w:rsidRPr="00F12043" w:rsidRDefault="0034232F" w:rsidP="00FE6805">
      <w:pPr>
        <w:pStyle w:val="a7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Приучать </w:t>
      </w:r>
      <w:proofErr w:type="gramStart"/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самостоятельно</w:t>
      </w:r>
      <w:proofErr w:type="gramEnd"/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готовить свое рабочее место и убирать его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после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окончания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занятий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рисованием, лепкой, аппликацией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(мыть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баночки, кис кисти, протирать стол и т.</w:t>
      </w:r>
      <w:r w:rsidR="002B0BEC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д.), прибираться после игр с пе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ском</w:t>
      </w:r>
      <w:r w:rsidRPr="00F12043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водой.</w:t>
      </w:r>
    </w:p>
    <w:p w:rsidR="0034232F" w:rsidRPr="00F12043" w:rsidRDefault="0034232F" w:rsidP="00FE6805">
      <w:pPr>
        <w:widowControl w:val="0"/>
        <w:autoSpaceDE w:val="0"/>
        <w:autoSpaceDN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b/>
          <w:w w:val="105"/>
          <w:sz w:val="24"/>
          <w:szCs w:val="24"/>
        </w:rPr>
        <w:lastRenderedPageBreak/>
        <w:t xml:space="preserve">Приобщение к труду.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Продолжать приобщать детей</w:t>
      </w:r>
      <w:r w:rsidR="002B0BEC"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 xml:space="preserve"> к доступной трудо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вой деятельности, воспитывать положительное отношение к труду,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желание трудиться. Формировать</w:t>
      </w:r>
      <w:r w:rsidR="002B0BEC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ответственное отношение к пору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ченному заданию (умение и желани</w:t>
      </w:r>
      <w:r w:rsidR="002B0BEC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е доводить дело до конца, стрем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ление</w:t>
      </w:r>
      <w:r w:rsidRPr="00F12043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сделать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его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хорошо).</w:t>
      </w:r>
    </w:p>
    <w:p w:rsidR="0034232F" w:rsidRPr="00F12043" w:rsidRDefault="0034232F" w:rsidP="00FE6805">
      <w:pPr>
        <w:widowControl w:val="0"/>
        <w:autoSpaceDE w:val="0"/>
        <w:autoSpaceDN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Приучать детей самостоятельно поддерживать порядок в групповой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комнате и на участке детского сада: убирать на место строительный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 xml:space="preserve">материал, игрушки, помогать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воспитателю (выполнять его поручения),</w:t>
      </w:r>
      <w:r w:rsidRPr="00F12043">
        <w:rPr>
          <w:rFonts w:ascii="Times New Roman" w:eastAsia="Times New Roman" w:hAnsi="Times New Roman" w:cs="Times New Roman"/>
          <w:spacing w:val="-5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приводить в порядок (очищать, просушивать, относить в отведенное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место)</w:t>
      </w:r>
      <w:r w:rsidRPr="00F12043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используемое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ими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в</w:t>
      </w:r>
      <w:r w:rsidRPr="00F12043">
        <w:rPr>
          <w:rFonts w:ascii="Times New Roman" w:eastAsia="Times New Roman" w:hAnsi="Times New Roman" w:cs="Times New Roman"/>
          <w:spacing w:val="-1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трудовой</w:t>
      </w:r>
      <w:r w:rsidRPr="00F12043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деятельности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оборудование.</w:t>
      </w:r>
    </w:p>
    <w:p w:rsidR="0034232F" w:rsidRPr="00F12043" w:rsidRDefault="0034232F" w:rsidP="00FE6805">
      <w:pPr>
        <w:widowControl w:val="0"/>
        <w:autoSpaceDE w:val="0"/>
        <w:autoSpaceDN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 xml:space="preserve">Учить детей самостоятельно выполнять обязанности </w:t>
      </w:r>
      <w:r w:rsidR="002B0BEC"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дежурных по сто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ловой: аккуратно расставлять хлебницы, чашки с блюдцами, тарелки,</w:t>
      </w:r>
      <w:r w:rsidRPr="00F12043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proofErr w:type="spellStart"/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салфетницы</w:t>
      </w:r>
      <w:proofErr w:type="spellEnd"/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,</w:t>
      </w:r>
      <w:r w:rsidRPr="00F12043">
        <w:rPr>
          <w:rFonts w:ascii="Times New Roman" w:eastAsia="Times New Roman" w:hAnsi="Times New Roman" w:cs="Times New Roman"/>
          <w:spacing w:val="-2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раскладывать</w:t>
      </w:r>
      <w:r w:rsidRPr="00F12043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столовые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приборы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(ложки,</w:t>
      </w:r>
      <w:r w:rsidRPr="00F12043">
        <w:rPr>
          <w:rFonts w:ascii="Times New Roman" w:eastAsia="Times New Roman" w:hAnsi="Times New Roman" w:cs="Times New Roman"/>
          <w:spacing w:val="-2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вилки,</w:t>
      </w:r>
      <w:r w:rsidRPr="00F12043">
        <w:rPr>
          <w:rFonts w:ascii="Times New Roman" w:eastAsia="Times New Roman" w:hAnsi="Times New Roman" w:cs="Times New Roman"/>
          <w:spacing w:val="-2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ножи).</w:t>
      </w:r>
    </w:p>
    <w:p w:rsidR="0034232F" w:rsidRPr="00F12043" w:rsidRDefault="0034232F" w:rsidP="00FE6805">
      <w:pPr>
        <w:widowControl w:val="0"/>
        <w:autoSpaceDE w:val="0"/>
        <w:autoSpaceDN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Поддерживать инициативу детей при выполнении посильной работы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(ухаживать за комнатными растениями, поливать их, расчищать снег,</w:t>
      </w:r>
      <w:r w:rsidRPr="00F12043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подкармливать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зимующих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птиц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пр.).</w:t>
      </w:r>
    </w:p>
    <w:p w:rsidR="0034232F" w:rsidRPr="00F12043" w:rsidRDefault="0034232F" w:rsidP="00FE6805">
      <w:pPr>
        <w:widowControl w:val="0"/>
        <w:autoSpaceDE w:val="0"/>
        <w:autoSpaceDN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Продолжать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воспитывать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ценностное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отношение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собственному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труду, труду других людей. Знакомить детей с профессиями близких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людей,</w:t>
      </w:r>
      <w:r w:rsidRPr="00F12043">
        <w:rPr>
          <w:rFonts w:ascii="Times New Roman" w:eastAsia="Times New Roman" w:hAnsi="Times New Roman" w:cs="Times New Roman"/>
          <w:spacing w:val="1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подчеркивать </w:t>
      </w:r>
      <w:r w:rsidR="00FE6805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значимость их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труда. </w:t>
      </w:r>
      <w:r w:rsidRPr="00F12043">
        <w:rPr>
          <w:rFonts w:ascii="Times New Roman" w:eastAsia="Times New Roman" w:hAnsi="Times New Roman" w:cs="Times New Roman"/>
          <w:spacing w:val="1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Формировать интерес</w:t>
      </w:r>
      <w:r w:rsidRPr="00F12043">
        <w:rPr>
          <w:rFonts w:ascii="Times New Roman" w:eastAsia="Times New Roman" w:hAnsi="Times New Roman" w:cs="Times New Roman"/>
          <w:spacing w:val="-5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профессиям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родителей.</w:t>
      </w:r>
    </w:p>
    <w:p w:rsidR="0034232F" w:rsidRPr="00FE6805" w:rsidRDefault="0034232F" w:rsidP="00FE6805">
      <w:pPr>
        <w:widowControl w:val="0"/>
        <w:autoSpaceDE w:val="0"/>
        <w:autoSpaceDN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6805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 xml:space="preserve">Формирование основ безопасности. </w:t>
      </w:r>
      <w:r w:rsidR="002B0BEC" w:rsidRPr="00FE6805">
        <w:rPr>
          <w:rFonts w:ascii="Times New Roman" w:eastAsia="Times New Roman" w:hAnsi="Times New Roman" w:cs="Times New Roman"/>
          <w:w w:val="105"/>
          <w:sz w:val="24"/>
          <w:szCs w:val="24"/>
        </w:rPr>
        <w:t>Формировать элементарные на</w:t>
      </w:r>
      <w:r w:rsidRPr="00FE6805">
        <w:rPr>
          <w:rFonts w:ascii="Times New Roman" w:eastAsia="Times New Roman" w:hAnsi="Times New Roman" w:cs="Times New Roman"/>
          <w:w w:val="105"/>
          <w:sz w:val="24"/>
          <w:szCs w:val="24"/>
        </w:rPr>
        <w:t>выки безопасного поведения в природе. Знакомить с безопасными</w:t>
      </w:r>
      <w:r w:rsidRPr="00FE6805">
        <w:rPr>
          <w:rFonts w:ascii="Times New Roman" w:eastAsia="Times New Roman" w:hAnsi="Times New Roman" w:cs="Times New Roman"/>
          <w:spacing w:val="-53"/>
          <w:w w:val="105"/>
          <w:sz w:val="24"/>
          <w:szCs w:val="24"/>
        </w:rPr>
        <w:t xml:space="preserve"> </w:t>
      </w:r>
      <w:r w:rsidRPr="00FE6805">
        <w:rPr>
          <w:rFonts w:ascii="Times New Roman" w:eastAsia="Times New Roman" w:hAnsi="Times New Roman" w:cs="Times New Roman"/>
          <w:w w:val="110"/>
          <w:sz w:val="24"/>
          <w:szCs w:val="24"/>
        </w:rPr>
        <w:t>способами взаимодействия с живо</w:t>
      </w:r>
      <w:r w:rsidR="002B0BEC" w:rsidRPr="00FE6805">
        <w:rPr>
          <w:rFonts w:ascii="Times New Roman" w:eastAsia="Times New Roman" w:hAnsi="Times New Roman" w:cs="Times New Roman"/>
          <w:w w:val="110"/>
          <w:sz w:val="24"/>
          <w:szCs w:val="24"/>
        </w:rPr>
        <w:t>тными и растениями (без разреше</w:t>
      </w:r>
      <w:r w:rsidRPr="00FE6805">
        <w:rPr>
          <w:rFonts w:ascii="Times New Roman" w:eastAsia="Times New Roman" w:hAnsi="Times New Roman" w:cs="Times New Roman"/>
          <w:w w:val="115"/>
          <w:sz w:val="24"/>
          <w:szCs w:val="24"/>
        </w:rPr>
        <w:t>ния</w:t>
      </w:r>
      <w:r w:rsidRPr="00FE6805">
        <w:rPr>
          <w:rFonts w:ascii="Times New Roman" w:eastAsia="Times New Roman" w:hAnsi="Times New Roman" w:cs="Times New Roman"/>
          <w:spacing w:val="-6"/>
          <w:w w:val="115"/>
          <w:sz w:val="24"/>
          <w:szCs w:val="24"/>
        </w:rPr>
        <w:t xml:space="preserve"> </w:t>
      </w:r>
      <w:r w:rsidRPr="00FE6805">
        <w:rPr>
          <w:rFonts w:ascii="Times New Roman" w:eastAsia="Times New Roman" w:hAnsi="Times New Roman" w:cs="Times New Roman"/>
          <w:w w:val="115"/>
          <w:sz w:val="24"/>
          <w:szCs w:val="24"/>
        </w:rPr>
        <w:t>взрослых</w:t>
      </w:r>
      <w:r w:rsidRPr="00FE6805">
        <w:rPr>
          <w:rFonts w:ascii="Times New Roman" w:eastAsia="Times New Roman" w:hAnsi="Times New Roman" w:cs="Times New Roman"/>
          <w:spacing w:val="-5"/>
          <w:w w:val="115"/>
          <w:sz w:val="24"/>
          <w:szCs w:val="24"/>
        </w:rPr>
        <w:t xml:space="preserve"> </w:t>
      </w:r>
      <w:r w:rsidRPr="00FE6805">
        <w:rPr>
          <w:rFonts w:ascii="Times New Roman" w:eastAsia="Times New Roman" w:hAnsi="Times New Roman" w:cs="Times New Roman"/>
          <w:w w:val="115"/>
          <w:sz w:val="24"/>
          <w:szCs w:val="24"/>
        </w:rPr>
        <w:t>не</w:t>
      </w:r>
      <w:r w:rsidRPr="00FE6805">
        <w:rPr>
          <w:rFonts w:ascii="Times New Roman" w:eastAsia="Times New Roman" w:hAnsi="Times New Roman" w:cs="Times New Roman"/>
          <w:spacing w:val="-5"/>
          <w:w w:val="115"/>
          <w:sz w:val="24"/>
          <w:szCs w:val="24"/>
        </w:rPr>
        <w:t xml:space="preserve"> </w:t>
      </w:r>
      <w:r w:rsidRPr="00FE6805">
        <w:rPr>
          <w:rFonts w:ascii="Times New Roman" w:eastAsia="Times New Roman" w:hAnsi="Times New Roman" w:cs="Times New Roman"/>
          <w:w w:val="115"/>
          <w:sz w:val="24"/>
          <w:szCs w:val="24"/>
        </w:rPr>
        <w:t>рвать</w:t>
      </w:r>
      <w:r w:rsidRPr="00FE6805">
        <w:rPr>
          <w:rFonts w:ascii="Times New Roman" w:eastAsia="Times New Roman" w:hAnsi="Times New Roman" w:cs="Times New Roman"/>
          <w:spacing w:val="-7"/>
          <w:w w:val="115"/>
          <w:sz w:val="24"/>
          <w:szCs w:val="24"/>
        </w:rPr>
        <w:t xml:space="preserve"> </w:t>
      </w:r>
      <w:r w:rsidRPr="00FE6805">
        <w:rPr>
          <w:rFonts w:ascii="Times New Roman" w:eastAsia="Times New Roman" w:hAnsi="Times New Roman" w:cs="Times New Roman"/>
          <w:w w:val="115"/>
          <w:sz w:val="24"/>
          <w:szCs w:val="24"/>
        </w:rPr>
        <w:t>растения,</w:t>
      </w:r>
      <w:r w:rsidRPr="00FE6805">
        <w:rPr>
          <w:rFonts w:ascii="Times New Roman" w:eastAsia="Times New Roman" w:hAnsi="Times New Roman" w:cs="Times New Roman"/>
          <w:spacing w:val="-12"/>
          <w:w w:val="115"/>
          <w:sz w:val="24"/>
          <w:szCs w:val="24"/>
        </w:rPr>
        <w:t xml:space="preserve"> </w:t>
      </w:r>
      <w:r w:rsidRPr="00FE6805">
        <w:rPr>
          <w:rFonts w:ascii="Times New Roman" w:eastAsia="Times New Roman" w:hAnsi="Times New Roman" w:cs="Times New Roman"/>
          <w:w w:val="115"/>
          <w:sz w:val="24"/>
          <w:szCs w:val="24"/>
        </w:rPr>
        <w:t>не</w:t>
      </w:r>
      <w:r w:rsidRPr="00FE6805">
        <w:rPr>
          <w:rFonts w:ascii="Times New Roman" w:eastAsia="Times New Roman" w:hAnsi="Times New Roman" w:cs="Times New Roman"/>
          <w:spacing w:val="-9"/>
          <w:w w:val="115"/>
          <w:sz w:val="24"/>
          <w:szCs w:val="24"/>
        </w:rPr>
        <w:t xml:space="preserve"> </w:t>
      </w:r>
      <w:r w:rsidRPr="00FE6805">
        <w:rPr>
          <w:rFonts w:ascii="Times New Roman" w:eastAsia="Times New Roman" w:hAnsi="Times New Roman" w:cs="Times New Roman"/>
          <w:w w:val="115"/>
          <w:sz w:val="24"/>
          <w:szCs w:val="24"/>
        </w:rPr>
        <w:t>трогать</w:t>
      </w:r>
      <w:r w:rsidRPr="00FE6805">
        <w:rPr>
          <w:rFonts w:ascii="Times New Roman" w:eastAsia="Times New Roman" w:hAnsi="Times New Roman" w:cs="Times New Roman"/>
          <w:spacing w:val="-8"/>
          <w:w w:val="115"/>
          <w:sz w:val="24"/>
          <w:szCs w:val="24"/>
        </w:rPr>
        <w:t xml:space="preserve"> </w:t>
      </w:r>
      <w:r w:rsidRPr="00FE6805">
        <w:rPr>
          <w:rFonts w:ascii="Times New Roman" w:eastAsia="Times New Roman" w:hAnsi="Times New Roman" w:cs="Times New Roman"/>
          <w:w w:val="115"/>
          <w:sz w:val="24"/>
          <w:szCs w:val="24"/>
        </w:rPr>
        <w:t>и</w:t>
      </w:r>
      <w:r w:rsidRPr="00FE6805">
        <w:rPr>
          <w:rFonts w:ascii="Times New Roman" w:eastAsia="Times New Roman" w:hAnsi="Times New Roman" w:cs="Times New Roman"/>
          <w:spacing w:val="-5"/>
          <w:w w:val="115"/>
          <w:sz w:val="24"/>
          <w:szCs w:val="24"/>
        </w:rPr>
        <w:t xml:space="preserve"> </w:t>
      </w:r>
      <w:r w:rsidRPr="00FE6805">
        <w:rPr>
          <w:rFonts w:ascii="Times New Roman" w:eastAsia="Times New Roman" w:hAnsi="Times New Roman" w:cs="Times New Roman"/>
          <w:w w:val="115"/>
          <w:sz w:val="24"/>
          <w:szCs w:val="24"/>
        </w:rPr>
        <w:t>не</w:t>
      </w:r>
      <w:r w:rsidRPr="00FE6805">
        <w:rPr>
          <w:rFonts w:ascii="Times New Roman" w:eastAsia="Times New Roman" w:hAnsi="Times New Roman" w:cs="Times New Roman"/>
          <w:spacing w:val="-5"/>
          <w:w w:val="115"/>
          <w:sz w:val="24"/>
          <w:szCs w:val="24"/>
        </w:rPr>
        <w:t xml:space="preserve"> </w:t>
      </w:r>
      <w:r w:rsidRPr="00FE6805">
        <w:rPr>
          <w:rFonts w:ascii="Times New Roman" w:eastAsia="Times New Roman" w:hAnsi="Times New Roman" w:cs="Times New Roman"/>
          <w:w w:val="115"/>
          <w:sz w:val="24"/>
          <w:szCs w:val="24"/>
        </w:rPr>
        <w:t>кормить</w:t>
      </w:r>
      <w:r w:rsidRPr="00FE6805">
        <w:rPr>
          <w:rFonts w:ascii="Times New Roman" w:eastAsia="Times New Roman" w:hAnsi="Times New Roman" w:cs="Times New Roman"/>
          <w:spacing w:val="-7"/>
          <w:w w:val="115"/>
          <w:sz w:val="24"/>
          <w:szCs w:val="24"/>
        </w:rPr>
        <w:t xml:space="preserve"> </w:t>
      </w:r>
      <w:r w:rsidRPr="00FE6805">
        <w:rPr>
          <w:rFonts w:ascii="Times New Roman" w:eastAsia="Times New Roman" w:hAnsi="Times New Roman" w:cs="Times New Roman"/>
          <w:w w:val="115"/>
          <w:sz w:val="24"/>
          <w:szCs w:val="24"/>
        </w:rPr>
        <w:t>животных</w:t>
      </w:r>
      <w:r w:rsidRPr="00FE6805">
        <w:rPr>
          <w:rFonts w:ascii="Times New Roman" w:eastAsia="Times New Roman" w:hAnsi="Times New Roman" w:cs="Times New Roman"/>
          <w:spacing w:val="-58"/>
          <w:w w:val="115"/>
          <w:sz w:val="24"/>
          <w:szCs w:val="24"/>
        </w:rPr>
        <w:t xml:space="preserve"> </w:t>
      </w:r>
      <w:r w:rsidRPr="00FE6805">
        <w:rPr>
          <w:rFonts w:ascii="Times New Roman" w:eastAsia="Times New Roman" w:hAnsi="Times New Roman" w:cs="Times New Roman"/>
          <w:w w:val="115"/>
          <w:sz w:val="24"/>
          <w:szCs w:val="24"/>
        </w:rPr>
        <w:t>и</w:t>
      </w:r>
      <w:r w:rsidRPr="00FE6805">
        <w:rPr>
          <w:rFonts w:ascii="Times New Roman" w:eastAsia="Times New Roman" w:hAnsi="Times New Roman" w:cs="Times New Roman"/>
          <w:spacing w:val="-3"/>
          <w:w w:val="115"/>
          <w:sz w:val="24"/>
          <w:szCs w:val="24"/>
        </w:rPr>
        <w:t xml:space="preserve"> </w:t>
      </w:r>
      <w:r w:rsidRPr="00FE6805">
        <w:rPr>
          <w:rFonts w:ascii="Times New Roman" w:eastAsia="Times New Roman" w:hAnsi="Times New Roman" w:cs="Times New Roman"/>
          <w:w w:val="115"/>
          <w:sz w:val="24"/>
          <w:szCs w:val="24"/>
        </w:rPr>
        <w:t>пр.);</w:t>
      </w:r>
      <w:r w:rsidRPr="00FE6805">
        <w:rPr>
          <w:rFonts w:ascii="Times New Roman" w:eastAsia="Times New Roman" w:hAnsi="Times New Roman" w:cs="Times New Roman"/>
          <w:spacing w:val="-2"/>
          <w:w w:val="115"/>
          <w:sz w:val="24"/>
          <w:szCs w:val="24"/>
        </w:rPr>
        <w:t xml:space="preserve"> </w:t>
      </w:r>
      <w:r w:rsidRPr="00FE6805">
        <w:rPr>
          <w:rFonts w:ascii="Times New Roman" w:eastAsia="Times New Roman" w:hAnsi="Times New Roman" w:cs="Times New Roman"/>
          <w:w w:val="115"/>
          <w:sz w:val="24"/>
          <w:szCs w:val="24"/>
        </w:rPr>
        <w:t>с</w:t>
      </w:r>
      <w:r w:rsidRPr="00FE6805">
        <w:rPr>
          <w:rFonts w:ascii="Times New Roman" w:eastAsia="Times New Roman" w:hAnsi="Times New Roman" w:cs="Times New Roman"/>
          <w:spacing w:val="-3"/>
          <w:w w:val="115"/>
          <w:sz w:val="24"/>
          <w:szCs w:val="24"/>
        </w:rPr>
        <w:t xml:space="preserve"> </w:t>
      </w:r>
      <w:r w:rsidRPr="00FE6805">
        <w:rPr>
          <w:rFonts w:ascii="Times New Roman" w:eastAsia="Times New Roman" w:hAnsi="Times New Roman" w:cs="Times New Roman"/>
          <w:w w:val="115"/>
          <w:sz w:val="24"/>
          <w:szCs w:val="24"/>
        </w:rPr>
        <w:t>правилами</w:t>
      </w:r>
      <w:r w:rsidRPr="00FE6805">
        <w:rPr>
          <w:rFonts w:ascii="Times New Roman" w:eastAsia="Times New Roman" w:hAnsi="Times New Roman" w:cs="Times New Roman"/>
          <w:spacing w:val="-2"/>
          <w:w w:val="115"/>
          <w:sz w:val="24"/>
          <w:szCs w:val="24"/>
        </w:rPr>
        <w:t xml:space="preserve"> </w:t>
      </w:r>
      <w:r w:rsidRPr="00FE6805">
        <w:rPr>
          <w:rFonts w:ascii="Times New Roman" w:eastAsia="Times New Roman" w:hAnsi="Times New Roman" w:cs="Times New Roman"/>
          <w:w w:val="115"/>
          <w:sz w:val="24"/>
          <w:szCs w:val="24"/>
        </w:rPr>
        <w:t>поведения</w:t>
      </w:r>
      <w:r w:rsidRPr="00FE6805">
        <w:rPr>
          <w:rFonts w:ascii="Times New Roman" w:eastAsia="Times New Roman" w:hAnsi="Times New Roman" w:cs="Times New Roman"/>
          <w:spacing w:val="-2"/>
          <w:w w:val="115"/>
          <w:sz w:val="24"/>
          <w:szCs w:val="24"/>
        </w:rPr>
        <w:t xml:space="preserve"> </w:t>
      </w:r>
      <w:r w:rsidRPr="00FE6805">
        <w:rPr>
          <w:rFonts w:ascii="Times New Roman" w:eastAsia="Times New Roman" w:hAnsi="Times New Roman" w:cs="Times New Roman"/>
          <w:w w:val="115"/>
          <w:sz w:val="24"/>
          <w:szCs w:val="24"/>
        </w:rPr>
        <w:t>в</w:t>
      </w:r>
      <w:r w:rsidRPr="00FE6805">
        <w:rPr>
          <w:rFonts w:ascii="Times New Roman" w:eastAsia="Times New Roman" w:hAnsi="Times New Roman" w:cs="Times New Roman"/>
          <w:spacing w:val="-3"/>
          <w:w w:val="115"/>
          <w:sz w:val="24"/>
          <w:szCs w:val="24"/>
        </w:rPr>
        <w:t xml:space="preserve"> </w:t>
      </w:r>
      <w:r w:rsidRPr="00FE6805">
        <w:rPr>
          <w:rFonts w:ascii="Times New Roman" w:eastAsia="Times New Roman" w:hAnsi="Times New Roman" w:cs="Times New Roman"/>
          <w:w w:val="115"/>
          <w:sz w:val="24"/>
          <w:szCs w:val="24"/>
        </w:rPr>
        <w:t>природе</w:t>
      </w:r>
      <w:r w:rsidRPr="00FE6805">
        <w:rPr>
          <w:rFonts w:ascii="Times New Roman" w:eastAsia="Times New Roman" w:hAnsi="Times New Roman" w:cs="Times New Roman"/>
          <w:spacing w:val="-2"/>
          <w:w w:val="115"/>
          <w:sz w:val="24"/>
          <w:szCs w:val="24"/>
        </w:rPr>
        <w:t xml:space="preserve"> </w:t>
      </w:r>
      <w:r w:rsidRPr="00FE6805">
        <w:rPr>
          <w:rFonts w:ascii="Times New Roman" w:eastAsia="Times New Roman" w:hAnsi="Times New Roman" w:cs="Times New Roman"/>
          <w:w w:val="115"/>
          <w:sz w:val="24"/>
          <w:szCs w:val="24"/>
        </w:rPr>
        <w:t>(не</w:t>
      </w:r>
      <w:r w:rsidRPr="00FE6805">
        <w:rPr>
          <w:rFonts w:ascii="Times New Roman" w:eastAsia="Times New Roman" w:hAnsi="Times New Roman" w:cs="Times New Roman"/>
          <w:spacing w:val="-2"/>
          <w:w w:val="115"/>
          <w:sz w:val="24"/>
          <w:szCs w:val="24"/>
        </w:rPr>
        <w:t xml:space="preserve"> </w:t>
      </w:r>
      <w:r w:rsidRPr="00FE6805">
        <w:rPr>
          <w:rFonts w:ascii="Times New Roman" w:eastAsia="Times New Roman" w:hAnsi="Times New Roman" w:cs="Times New Roman"/>
          <w:w w:val="115"/>
          <w:sz w:val="24"/>
          <w:szCs w:val="24"/>
        </w:rPr>
        <w:t>отходить</w:t>
      </w:r>
      <w:r w:rsidRPr="00FE6805">
        <w:rPr>
          <w:rFonts w:ascii="Times New Roman" w:eastAsia="Times New Roman" w:hAnsi="Times New Roman" w:cs="Times New Roman"/>
          <w:spacing w:val="-6"/>
          <w:w w:val="115"/>
          <w:sz w:val="24"/>
          <w:szCs w:val="24"/>
        </w:rPr>
        <w:t xml:space="preserve"> </w:t>
      </w:r>
      <w:r w:rsidRPr="00FE6805">
        <w:rPr>
          <w:rFonts w:ascii="Times New Roman" w:eastAsia="Times New Roman" w:hAnsi="Times New Roman" w:cs="Times New Roman"/>
          <w:w w:val="115"/>
          <w:sz w:val="24"/>
          <w:szCs w:val="24"/>
        </w:rPr>
        <w:t>от</w:t>
      </w:r>
      <w:r w:rsidRPr="00FE6805">
        <w:rPr>
          <w:rFonts w:ascii="Times New Roman" w:eastAsia="Times New Roman" w:hAnsi="Times New Roman" w:cs="Times New Roman"/>
          <w:spacing w:val="-6"/>
          <w:w w:val="115"/>
          <w:sz w:val="24"/>
          <w:szCs w:val="24"/>
        </w:rPr>
        <w:t xml:space="preserve"> </w:t>
      </w:r>
      <w:r w:rsidRPr="00FE6805">
        <w:rPr>
          <w:rFonts w:ascii="Times New Roman" w:eastAsia="Times New Roman" w:hAnsi="Times New Roman" w:cs="Times New Roman"/>
          <w:w w:val="115"/>
          <w:sz w:val="24"/>
          <w:szCs w:val="24"/>
        </w:rPr>
        <w:t>взрослых,</w:t>
      </w:r>
      <w:r w:rsidRPr="00FE6805">
        <w:rPr>
          <w:rFonts w:ascii="Times New Roman" w:eastAsia="Times New Roman" w:hAnsi="Times New Roman" w:cs="Times New Roman"/>
          <w:spacing w:val="-58"/>
          <w:w w:val="115"/>
          <w:sz w:val="24"/>
          <w:szCs w:val="24"/>
        </w:rPr>
        <w:t xml:space="preserve"> </w:t>
      </w:r>
      <w:r w:rsidRPr="00FE6805">
        <w:rPr>
          <w:rFonts w:ascii="Times New Roman" w:eastAsia="Times New Roman" w:hAnsi="Times New Roman" w:cs="Times New Roman"/>
          <w:w w:val="115"/>
          <w:sz w:val="24"/>
          <w:szCs w:val="24"/>
        </w:rPr>
        <w:t>без разрешения взрослых не подх</w:t>
      </w:r>
      <w:r w:rsidR="002B0BEC" w:rsidRPr="00FE6805">
        <w:rPr>
          <w:rFonts w:ascii="Times New Roman" w:eastAsia="Times New Roman" w:hAnsi="Times New Roman" w:cs="Times New Roman"/>
          <w:w w:val="115"/>
          <w:sz w:val="24"/>
          <w:szCs w:val="24"/>
        </w:rPr>
        <w:t>одить к водоемам, не пить из ру</w:t>
      </w:r>
      <w:r w:rsidRPr="00FE6805">
        <w:rPr>
          <w:rFonts w:ascii="Times New Roman" w:eastAsia="Times New Roman" w:hAnsi="Times New Roman" w:cs="Times New Roman"/>
          <w:w w:val="110"/>
          <w:sz w:val="24"/>
          <w:szCs w:val="24"/>
        </w:rPr>
        <w:t>чья,</w:t>
      </w:r>
      <w:r w:rsidRPr="00FE6805">
        <w:rPr>
          <w:rFonts w:ascii="Times New Roman" w:eastAsia="Times New Roman" w:hAnsi="Times New Roman" w:cs="Times New Roman"/>
          <w:spacing w:val="-17"/>
          <w:w w:val="110"/>
          <w:sz w:val="24"/>
          <w:szCs w:val="24"/>
        </w:rPr>
        <w:t xml:space="preserve"> </w:t>
      </w:r>
      <w:r w:rsidRPr="00FE6805">
        <w:rPr>
          <w:rFonts w:ascii="Times New Roman" w:eastAsia="Times New Roman" w:hAnsi="Times New Roman" w:cs="Times New Roman"/>
          <w:w w:val="110"/>
          <w:sz w:val="24"/>
          <w:szCs w:val="24"/>
        </w:rPr>
        <w:t>не</w:t>
      </w:r>
      <w:r w:rsidRPr="00FE6805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FE6805">
        <w:rPr>
          <w:rFonts w:ascii="Times New Roman" w:eastAsia="Times New Roman" w:hAnsi="Times New Roman" w:cs="Times New Roman"/>
          <w:w w:val="110"/>
          <w:sz w:val="24"/>
          <w:szCs w:val="24"/>
        </w:rPr>
        <w:t>купаться</w:t>
      </w:r>
      <w:r w:rsidRPr="00FE6805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E6805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E6805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FE6805">
        <w:rPr>
          <w:rFonts w:ascii="Times New Roman" w:eastAsia="Times New Roman" w:hAnsi="Times New Roman" w:cs="Times New Roman"/>
          <w:w w:val="110"/>
          <w:sz w:val="24"/>
          <w:szCs w:val="24"/>
        </w:rPr>
        <w:t>пр.).</w:t>
      </w:r>
      <w:r w:rsidRPr="00FE6805">
        <w:rPr>
          <w:rFonts w:ascii="Times New Roman" w:eastAsia="Times New Roman" w:hAnsi="Times New Roman" w:cs="Times New Roman"/>
          <w:spacing w:val="-17"/>
          <w:w w:val="110"/>
          <w:sz w:val="24"/>
          <w:szCs w:val="24"/>
        </w:rPr>
        <w:t xml:space="preserve"> </w:t>
      </w:r>
      <w:r w:rsidRPr="00FE6805">
        <w:rPr>
          <w:rFonts w:ascii="Times New Roman" w:eastAsia="Times New Roman" w:hAnsi="Times New Roman" w:cs="Times New Roman"/>
          <w:w w:val="110"/>
          <w:sz w:val="24"/>
          <w:szCs w:val="24"/>
        </w:rPr>
        <w:t>Дать</w:t>
      </w:r>
      <w:r w:rsidRPr="00FE6805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FE6805">
        <w:rPr>
          <w:rFonts w:ascii="Times New Roman" w:eastAsia="Times New Roman" w:hAnsi="Times New Roman" w:cs="Times New Roman"/>
          <w:w w:val="110"/>
          <w:sz w:val="24"/>
          <w:szCs w:val="24"/>
        </w:rPr>
        <w:t>представления</w:t>
      </w:r>
      <w:r w:rsidRPr="00FE6805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FE6805">
        <w:rPr>
          <w:rFonts w:ascii="Times New Roman" w:eastAsia="Times New Roman" w:hAnsi="Times New Roman" w:cs="Times New Roman"/>
          <w:w w:val="110"/>
          <w:sz w:val="24"/>
          <w:szCs w:val="24"/>
        </w:rPr>
        <w:t>о</w:t>
      </w:r>
      <w:r w:rsidRPr="00FE6805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FE6805">
        <w:rPr>
          <w:rFonts w:ascii="Times New Roman" w:eastAsia="Times New Roman" w:hAnsi="Times New Roman" w:cs="Times New Roman"/>
          <w:w w:val="110"/>
          <w:sz w:val="24"/>
          <w:szCs w:val="24"/>
        </w:rPr>
        <w:t>съедобных,</w:t>
      </w:r>
      <w:r w:rsidRPr="00FE6805">
        <w:rPr>
          <w:rFonts w:ascii="Times New Roman" w:eastAsia="Times New Roman" w:hAnsi="Times New Roman" w:cs="Times New Roman"/>
          <w:spacing w:val="-17"/>
          <w:w w:val="110"/>
          <w:sz w:val="24"/>
          <w:szCs w:val="24"/>
        </w:rPr>
        <w:t xml:space="preserve"> </w:t>
      </w:r>
      <w:r w:rsidRPr="00FE6805">
        <w:rPr>
          <w:rFonts w:ascii="Times New Roman" w:eastAsia="Times New Roman" w:hAnsi="Times New Roman" w:cs="Times New Roman"/>
          <w:w w:val="110"/>
          <w:sz w:val="24"/>
          <w:szCs w:val="24"/>
        </w:rPr>
        <w:t>несъедобных</w:t>
      </w:r>
      <w:r w:rsidRPr="00FE6805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FE6805">
        <w:rPr>
          <w:rFonts w:ascii="Times New Roman" w:eastAsia="Times New Roman" w:hAnsi="Times New Roman" w:cs="Times New Roman"/>
          <w:w w:val="115"/>
          <w:sz w:val="24"/>
          <w:szCs w:val="24"/>
        </w:rPr>
        <w:t>и</w:t>
      </w:r>
      <w:r w:rsidRPr="00FE6805">
        <w:rPr>
          <w:rFonts w:ascii="Times New Roman" w:eastAsia="Times New Roman" w:hAnsi="Times New Roman" w:cs="Times New Roman"/>
          <w:spacing w:val="-12"/>
          <w:w w:val="115"/>
          <w:sz w:val="24"/>
          <w:szCs w:val="24"/>
        </w:rPr>
        <w:t xml:space="preserve"> </w:t>
      </w:r>
      <w:r w:rsidRPr="00FE6805">
        <w:rPr>
          <w:rFonts w:ascii="Times New Roman" w:eastAsia="Times New Roman" w:hAnsi="Times New Roman" w:cs="Times New Roman"/>
          <w:w w:val="115"/>
          <w:sz w:val="24"/>
          <w:szCs w:val="24"/>
        </w:rPr>
        <w:t>ядовитых</w:t>
      </w:r>
      <w:r w:rsidRPr="00FE6805">
        <w:rPr>
          <w:rFonts w:ascii="Times New Roman" w:eastAsia="Times New Roman" w:hAnsi="Times New Roman" w:cs="Times New Roman"/>
          <w:spacing w:val="-11"/>
          <w:w w:val="115"/>
          <w:sz w:val="24"/>
          <w:szCs w:val="24"/>
        </w:rPr>
        <w:t xml:space="preserve"> </w:t>
      </w:r>
      <w:r w:rsidRPr="00FE6805">
        <w:rPr>
          <w:rFonts w:ascii="Times New Roman" w:eastAsia="Times New Roman" w:hAnsi="Times New Roman" w:cs="Times New Roman"/>
          <w:w w:val="115"/>
          <w:sz w:val="24"/>
          <w:szCs w:val="24"/>
        </w:rPr>
        <w:t>растениях</w:t>
      </w:r>
      <w:r w:rsidRPr="00FE6805">
        <w:rPr>
          <w:rFonts w:ascii="Times New Roman" w:eastAsia="Times New Roman" w:hAnsi="Times New Roman" w:cs="Times New Roman"/>
          <w:spacing w:val="-11"/>
          <w:w w:val="115"/>
          <w:sz w:val="24"/>
          <w:szCs w:val="24"/>
        </w:rPr>
        <w:t xml:space="preserve"> </w:t>
      </w:r>
      <w:r w:rsidRPr="00FE6805">
        <w:rPr>
          <w:rFonts w:ascii="Times New Roman" w:eastAsia="Times New Roman" w:hAnsi="Times New Roman" w:cs="Times New Roman"/>
          <w:w w:val="115"/>
          <w:sz w:val="24"/>
          <w:szCs w:val="24"/>
        </w:rPr>
        <w:t>и</w:t>
      </w:r>
      <w:r w:rsidRPr="00FE6805">
        <w:rPr>
          <w:rFonts w:ascii="Times New Roman" w:eastAsia="Times New Roman" w:hAnsi="Times New Roman" w:cs="Times New Roman"/>
          <w:spacing w:val="-11"/>
          <w:w w:val="115"/>
          <w:sz w:val="24"/>
          <w:szCs w:val="24"/>
        </w:rPr>
        <w:t xml:space="preserve"> </w:t>
      </w:r>
      <w:r w:rsidRPr="00FE6805">
        <w:rPr>
          <w:rFonts w:ascii="Times New Roman" w:eastAsia="Times New Roman" w:hAnsi="Times New Roman" w:cs="Times New Roman"/>
          <w:w w:val="115"/>
          <w:sz w:val="24"/>
          <w:szCs w:val="24"/>
        </w:rPr>
        <w:t>грибах.</w:t>
      </w:r>
    </w:p>
    <w:p w:rsidR="0034232F" w:rsidRPr="00F12043" w:rsidRDefault="0034232F" w:rsidP="00FE6805">
      <w:pPr>
        <w:widowControl w:val="0"/>
        <w:autoSpaceDE w:val="0"/>
        <w:autoSpaceDN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 xml:space="preserve">Продолжать формировать навыки безопасного поведения </w:t>
      </w:r>
      <w:r w:rsidR="00FE6805">
        <w:rPr>
          <w:rFonts w:ascii="Times New Roman" w:eastAsia="Times New Roman" w:hAnsi="Times New Roman" w:cs="Times New Roman"/>
          <w:w w:val="110"/>
          <w:sz w:val="24"/>
          <w:szCs w:val="24"/>
        </w:rPr>
        <w:t>на до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рогах:</w:t>
      </w:r>
      <w:r w:rsidRPr="00F12043">
        <w:rPr>
          <w:rFonts w:ascii="Times New Roman" w:eastAsia="Times New Roman" w:hAnsi="Times New Roman" w:cs="Times New Roman"/>
          <w:b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продолжать знакомить с пон</w:t>
      </w:r>
      <w:r w:rsidR="002B0BEC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ятиями «улица», «дорога», «пере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кресток»; знакомить со знаками дорожного движения «Пешеходный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переход»,</w:t>
      </w:r>
      <w:r w:rsidRPr="00F12043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«Остановка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общественного</w:t>
      </w:r>
      <w:r w:rsidRPr="00F12043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транспорта»;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закреплять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знание</w:t>
      </w:r>
      <w:r w:rsidRPr="00F12043">
        <w:rPr>
          <w:rFonts w:ascii="Times New Roman" w:eastAsia="Times New Roman" w:hAnsi="Times New Roman" w:cs="Times New Roman"/>
          <w:spacing w:val="-5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значения сигналов светофора. Прод</w:t>
      </w:r>
      <w:r w:rsidR="002B0BEC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олжать знакомить детей с элемен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тарными</w:t>
      </w:r>
      <w:r w:rsidRPr="00F12043">
        <w:rPr>
          <w:rFonts w:ascii="Times New Roman" w:eastAsia="Times New Roman" w:hAnsi="Times New Roman" w:cs="Times New Roman"/>
          <w:spacing w:val="3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правилами</w:t>
      </w:r>
      <w:r w:rsidRPr="00F12043">
        <w:rPr>
          <w:rFonts w:ascii="Times New Roman" w:eastAsia="Times New Roman" w:hAnsi="Times New Roman" w:cs="Times New Roman"/>
          <w:spacing w:val="3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поведения</w:t>
      </w:r>
      <w:r w:rsidRPr="00F12043">
        <w:rPr>
          <w:rFonts w:ascii="Times New Roman" w:eastAsia="Times New Roman" w:hAnsi="Times New Roman" w:cs="Times New Roman"/>
          <w:spacing w:val="3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на</w:t>
      </w:r>
      <w:r w:rsidRPr="00F12043">
        <w:rPr>
          <w:rFonts w:ascii="Times New Roman" w:eastAsia="Times New Roman" w:hAnsi="Times New Roman" w:cs="Times New Roman"/>
          <w:spacing w:val="3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улице,</w:t>
      </w:r>
      <w:r w:rsidRPr="00F12043">
        <w:rPr>
          <w:rFonts w:ascii="Times New Roman" w:eastAsia="Times New Roman" w:hAnsi="Times New Roman" w:cs="Times New Roman"/>
          <w:spacing w:val="2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</w:t>
      </w:r>
      <w:r w:rsidRPr="00F12043">
        <w:rPr>
          <w:rFonts w:ascii="Times New Roman" w:eastAsia="Times New Roman" w:hAnsi="Times New Roman" w:cs="Times New Roman"/>
          <w:spacing w:val="3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правилами</w:t>
      </w:r>
      <w:r w:rsidRPr="00F12043">
        <w:rPr>
          <w:rFonts w:ascii="Times New Roman" w:eastAsia="Times New Roman" w:hAnsi="Times New Roman" w:cs="Times New Roman"/>
          <w:spacing w:val="3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перехода</w:t>
      </w:r>
      <w:r w:rsidRPr="00F12043">
        <w:rPr>
          <w:rFonts w:ascii="Times New Roman" w:eastAsia="Times New Roman" w:hAnsi="Times New Roman" w:cs="Times New Roman"/>
          <w:spacing w:val="33"/>
          <w:w w:val="110"/>
          <w:sz w:val="24"/>
          <w:szCs w:val="24"/>
        </w:rPr>
        <w:t xml:space="preserve"> </w:t>
      </w:r>
      <w:r w:rsidR="005141BC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че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рез дорогу. Подводить детей к о</w:t>
      </w:r>
      <w:r w:rsidR="002B0BEC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сознанному соблюдению правил до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рожного</w:t>
      </w:r>
      <w:r w:rsidRPr="00F12043">
        <w:rPr>
          <w:rFonts w:ascii="Times New Roman" w:eastAsia="Times New Roman" w:hAnsi="Times New Roman" w:cs="Times New Roman"/>
          <w:spacing w:val="3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движения.</w:t>
      </w:r>
      <w:r w:rsidRPr="00F12043">
        <w:rPr>
          <w:rFonts w:ascii="Times New Roman" w:eastAsia="Times New Roman" w:hAnsi="Times New Roman" w:cs="Times New Roman"/>
          <w:spacing w:val="2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Закреплять</w:t>
      </w:r>
      <w:r w:rsidRPr="00F12043">
        <w:rPr>
          <w:rFonts w:ascii="Times New Roman" w:eastAsia="Times New Roman" w:hAnsi="Times New Roman" w:cs="Times New Roman"/>
          <w:spacing w:val="3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знания</w:t>
      </w:r>
      <w:r w:rsidRPr="00F12043">
        <w:rPr>
          <w:rFonts w:ascii="Times New Roman" w:eastAsia="Times New Roman" w:hAnsi="Times New Roman" w:cs="Times New Roman"/>
          <w:spacing w:val="3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правил</w:t>
      </w:r>
      <w:r w:rsidRPr="00F12043">
        <w:rPr>
          <w:rFonts w:ascii="Times New Roman" w:eastAsia="Times New Roman" w:hAnsi="Times New Roman" w:cs="Times New Roman"/>
          <w:spacing w:val="3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дорожного</w:t>
      </w:r>
      <w:r w:rsidRPr="00F12043">
        <w:rPr>
          <w:rFonts w:ascii="Times New Roman" w:eastAsia="Times New Roman" w:hAnsi="Times New Roman" w:cs="Times New Roman"/>
          <w:spacing w:val="3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движения</w:t>
      </w:r>
      <w:r w:rsidRPr="00F12043">
        <w:rPr>
          <w:rFonts w:ascii="Times New Roman" w:eastAsia="Times New Roman" w:hAnsi="Times New Roman" w:cs="Times New Roman"/>
          <w:spacing w:val="-5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F12043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сюжетно-ролевых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играх.</w:t>
      </w:r>
    </w:p>
    <w:p w:rsidR="005E54C7" w:rsidRPr="00F12043" w:rsidRDefault="008B7844" w:rsidP="00FE6805">
      <w:pPr>
        <w:widowControl w:val="0"/>
        <w:autoSpaceDE w:val="0"/>
        <w:autoSpaceDN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 xml:space="preserve">Формировать элементарные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навыки безопасности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собственной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жизнедеятельности:</w:t>
      </w:r>
      <w:r w:rsidRPr="00F12043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знакомить с правилами безопасного поведения</w:t>
      </w:r>
      <w:r w:rsidRPr="00F12043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во время игр, использования игрового оборудования; с правилами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поведения с незнакомыми людьми. Закреплять у детей знание своего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имени, фамилии, возраста, имен </w:t>
      </w:r>
      <w:r w:rsidR="002B0BEC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родителей, формировать представ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ления о правилах поведения в сложных ситуа</w:t>
      </w:r>
      <w:r w:rsidR="002B0BEC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циях (потерялся, ушиб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ся, проголодался и пр.). Рассказать детям о причинах возникновения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пожаров</w:t>
      </w:r>
      <w:r w:rsidRPr="00F12043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работе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пожарных</w:t>
      </w:r>
      <w:r w:rsidR="002B0BEC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.</w:t>
      </w:r>
    </w:p>
    <w:p w:rsidR="00BD3E16" w:rsidRPr="00F12043" w:rsidRDefault="00BD3E16" w:rsidP="00F12043">
      <w:pPr>
        <w:suppressAutoHyphens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E6805" w:rsidRDefault="00FE6805" w:rsidP="00F12043">
      <w:pPr>
        <w:suppressAutoHyphens/>
        <w:spacing w:after="0"/>
        <w:ind w:firstLine="85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FE6805" w:rsidRDefault="00FE6805" w:rsidP="00F12043">
      <w:pPr>
        <w:suppressAutoHyphens/>
        <w:spacing w:after="0"/>
        <w:ind w:firstLine="85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FE6805" w:rsidRDefault="00FE6805" w:rsidP="00F12043">
      <w:pPr>
        <w:suppressAutoHyphens/>
        <w:spacing w:after="0"/>
        <w:ind w:firstLine="85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4852C7" w:rsidRPr="00F12043" w:rsidRDefault="00232158" w:rsidP="00F12043">
      <w:pPr>
        <w:suppressAutoHyphens/>
        <w:spacing w:after="0"/>
        <w:ind w:firstLine="85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F1204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lastRenderedPageBreak/>
        <w:t xml:space="preserve">Задачи </w:t>
      </w:r>
      <w:r w:rsidR="004852C7" w:rsidRPr="00F1204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воспитания по образовательной области </w:t>
      </w:r>
    </w:p>
    <w:p w:rsidR="00232158" w:rsidRPr="00F12043" w:rsidRDefault="004852C7" w:rsidP="00F12043">
      <w:pPr>
        <w:suppressAutoHyphens/>
        <w:spacing w:after="0"/>
        <w:ind w:firstLine="85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F1204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«Социально-коммуникативное развитие» </w:t>
      </w:r>
      <w:r w:rsidR="00232158" w:rsidRPr="00F1204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в старшей группе</w:t>
      </w:r>
    </w:p>
    <w:p w:rsidR="00232158" w:rsidRPr="00F12043" w:rsidRDefault="00232158" w:rsidP="00F12043">
      <w:pPr>
        <w:suppressAutoHyphens/>
        <w:spacing w:after="0"/>
        <w:ind w:firstLine="851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1204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(возраст детей 5-6 лет)</w:t>
      </w:r>
    </w:p>
    <w:p w:rsidR="003038A9" w:rsidRPr="00F12043" w:rsidRDefault="003038A9" w:rsidP="00F12043">
      <w:pPr>
        <w:pStyle w:val="a7"/>
        <w:spacing w:after="0" w:line="240" w:lineRule="auto"/>
        <w:ind w:firstLine="851"/>
        <w:rPr>
          <w:rFonts w:ascii="Times New Roman" w:eastAsia="Times New Roman" w:hAnsi="Times New Roman" w:cs="Times New Roman"/>
          <w:b/>
          <w:w w:val="110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b/>
          <w:w w:val="110"/>
          <w:sz w:val="24"/>
          <w:szCs w:val="24"/>
        </w:rPr>
        <w:t>Формирование первичных ценностных представлений.</w:t>
      </w:r>
    </w:p>
    <w:p w:rsidR="003038A9" w:rsidRPr="00F12043" w:rsidRDefault="003038A9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b/>
          <w:w w:val="110"/>
          <w:sz w:val="24"/>
          <w:szCs w:val="24"/>
        </w:rPr>
        <w:t>Образ</w:t>
      </w:r>
      <w:r w:rsidRPr="00F12043">
        <w:rPr>
          <w:rFonts w:ascii="Times New Roman" w:eastAsia="Times New Roman" w:hAnsi="Times New Roman" w:cs="Times New Roman"/>
          <w:b/>
          <w:spacing w:val="-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b/>
          <w:w w:val="110"/>
          <w:sz w:val="24"/>
          <w:szCs w:val="24"/>
        </w:rPr>
        <w:t>Я.</w:t>
      </w:r>
      <w:r w:rsidRPr="00F12043">
        <w:rPr>
          <w:rFonts w:ascii="Times New Roman" w:eastAsia="Times New Roman" w:hAnsi="Times New Roman" w:cs="Times New Roman"/>
          <w:b/>
          <w:spacing w:val="-9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Расширять</w:t>
      </w:r>
      <w:r w:rsidRPr="00F12043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представления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ребенка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об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изменении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позиции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="0080090C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свя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зи с взрослением (ответственность за младших, уважение и помощь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старшим,</w:t>
      </w:r>
      <w:r w:rsidRPr="00F12043">
        <w:rPr>
          <w:rFonts w:ascii="Times New Roman" w:eastAsia="Times New Roman" w:hAnsi="Times New Roman" w:cs="Times New Roman"/>
          <w:spacing w:val="1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F12043">
        <w:rPr>
          <w:rFonts w:ascii="Times New Roman" w:eastAsia="Times New Roman" w:hAnsi="Times New Roman" w:cs="Times New Roman"/>
          <w:spacing w:val="1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том</w:t>
      </w:r>
      <w:r w:rsidRPr="00F12043">
        <w:rPr>
          <w:rFonts w:ascii="Times New Roman" w:eastAsia="Times New Roman" w:hAnsi="Times New Roman" w:cs="Times New Roman"/>
          <w:spacing w:val="2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числе</w:t>
      </w:r>
      <w:r w:rsidRPr="00F12043">
        <w:rPr>
          <w:rFonts w:ascii="Times New Roman" w:eastAsia="Times New Roman" w:hAnsi="Times New Roman" w:cs="Times New Roman"/>
          <w:spacing w:val="2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пожилым</w:t>
      </w:r>
      <w:r w:rsidRPr="00F12043">
        <w:rPr>
          <w:rFonts w:ascii="Times New Roman" w:eastAsia="Times New Roman" w:hAnsi="Times New Roman" w:cs="Times New Roman"/>
          <w:spacing w:val="19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людям</w:t>
      </w:r>
      <w:r w:rsidRPr="00F12043">
        <w:rPr>
          <w:rFonts w:ascii="Times New Roman" w:eastAsia="Times New Roman" w:hAnsi="Times New Roman" w:cs="Times New Roman"/>
          <w:spacing w:val="2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1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т.д.).</w:t>
      </w:r>
      <w:r w:rsidRPr="00F12043">
        <w:rPr>
          <w:rFonts w:ascii="Times New Roman" w:eastAsia="Times New Roman" w:hAnsi="Times New Roman" w:cs="Times New Roman"/>
          <w:spacing w:val="1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Через</w:t>
      </w:r>
      <w:r w:rsidRPr="00F12043">
        <w:rPr>
          <w:rFonts w:ascii="Times New Roman" w:eastAsia="Times New Roman" w:hAnsi="Times New Roman" w:cs="Times New Roman"/>
          <w:spacing w:val="2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символические</w:t>
      </w:r>
      <w:r w:rsidRPr="00F12043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 образные средства углублять пре</w:t>
      </w:r>
      <w:r w:rsidR="0080090C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дставления ребенка о себе в про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шлом,</w:t>
      </w:r>
      <w:r w:rsidRPr="00F12043">
        <w:rPr>
          <w:rFonts w:ascii="Times New Roman" w:eastAsia="Times New Roman" w:hAnsi="Times New Roman" w:cs="Times New Roman"/>
          <w:spacing w:val="-1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настоящем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будущем.</w:t>
      </w:r>
    </w:p>
    <w:p w:rsidR="003038A9" w:rsidRPr="00F12043" w:rsidRDefault="003038A9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Расширять</w:t>
      </w:r>
      <w:r w:rsidRPr="00F12043">
        <w:rPr>
          <w:rFonts w:ascii="Times New Roman" w:eastAsia="Times New Roman" w:hAnsi="Times New Roman" w:cs="Times New Roman"/>
          <w:spacing w:val="-2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традиционные</w:t>
      </w:r>
      <w:r w:rsidRPr="00F12043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гендерные</w:t>
      </w:r>
      <w:r w:rsidRPr="00F12043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представления.</w:t>
      </w:r>
      <w:r w:rsidRPr="00F12043">
        <w:rPr>
          <w:rFonts w:ascii="Times New Roman" w:eastAsia="Times New Roman" w:hAnsi="Times New Roman" w:cs="Times New Roman"/>
          <w:spacing w:val="-2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Воспитывать</w:t>
      </w:r>
      <w:r w:rsidRPr="00F12043">
        <w:rPr>
          <w:rFonts w:ascii="Times New Roman" w:eastAsia="Times New Roman" w:hAnsi="Times New Roman" w:cs="Times New Roman"/>
          <w:spacing w:val="-19"/>
          <w:w w:val="110"/>
          <w:sz w:val="24"/>
          <w:szCs w:val="24"/>
        </w:rPr>
        <w:t xml:space="preserve"> </w:t>
      </w:r>
      <w:r w:rsidR="0080090C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ува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жительное</w:t>
      </w:r>
      <w:r w:rsidRPr="00F12043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отношение</w:t>
      </w:r>
      <w:r w:rsidRPr="00F12043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к</w:t>
      </w:r>
      <w:r w:rsidRPr="00F12043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сверстникам</w:t>
      </w:r>
      <w:r w:rsidRPr="00F12043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своего</w:t>
      </w:r>
      <w:r w:rsidRPr="00F12043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противоположного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пола.</w:t>
      </w:r>
    </w:p>
    <w:p w:rsidR="003038A9" w:rsidRPr="00F12043" w:rsidRDefault="003038A9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Продолжать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воспитывать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самоуважение,</w:t>
      </w:r>
      <w:r w:rsidRPr="00F12043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чувство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собственного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="0080090C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досто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инства, уверенность в своих силах </w:t>
      </w:r>
      <w:r w:rsidR="0080090C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 возможностях. Развивать иници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ативность, стремление творчески </w:t>
      </w:r>
      <w:r w:rsidR="0080090C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подходить к любому делу, поддер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живать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проявление</w:t>
      </w:r>
      <w:r w:rsidRPr="00F12043">
        <w:rPr>
          <w:rFonts w:ascii="Times New Roman" w:eastAsia="Times New Roman" w:hAnsi="Times New Roman" w:cs="Times New Roman"/>
          <w:spacing w:val="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инициативы</w:t>
      </w:r>
      <w:r w:rsidRPr="00F12043">
        <w:rPr>
          <w:rFonts w:ascii="Times New Roman" w:eastAsia="Times New Roman" w:hAnsi="Times New Roman" w:cs="Times New Roman"/>
          <w:spacing w:val="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во</w:t>
      </w:r>
      <w:r w:rsidRPr="00F12043">
        <w:rPr>
          <w:rFonts w:ascii="Times New Roman" w:eastAsia="Times New Roman" w:hAnsi="Times New Roman" w:cs="Times New Roman"/>
          <w:spacing w:val="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всех</w:t>
      </w:r>
      <w:r w:rsidRPr="00F12043">
        <w:rPr>
          <w:rFonts w:ascii="Times New Roman" w:eastAsia="Times New Roman" w:hAnsi="Times New Roman" w:cs="Times New Roman"/>
          <w:spacing w:val="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видах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детской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деятельности.</w:t>
      </w:r>
    </w:p>
    <w:p w:rsidR="003038A9" w:rsidRPr="00F12043" w:rsidRDefault="003038A9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 xml:space="preserve">Нравственное воспитание.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Продолжать формировать умение оценивать</w:t>
      </w:r>
      <w:r w:rsidRPr="00F12043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свои</w:t>
      </w:r>
      <w:r w:rsidRPr="00F12043">
        <w:rPr>
          <w:rFonts w:ascii="Times New Roman" w:eastAsia="Times New Roman" w:hAnsi="Times New Roman" w:cs="Times New Roman"/>
          <w:spacing w:val="5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поступки</w:t>
      </w:r>
      <w:r w:rsidRPr="00F12043">
        <w:rPr>
          <w:rFonts w:ascii="Times New Roman" w:eastAsia="Times New Roman" w:hAnsi="Times New Roman" w:cs="Times New Roman"/>
          <w:spacing w:val="5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5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поступки</w:t>
      </w:r>
      <w:r w:rsidRPr="00F12043">
        <w:rPr>
          <w:rFonts w:ascii="Times New Roman" w:eastAsia="Times New Roman" w:hAnsi="Times New Roman" w:cs="Times New Roman"/>
          <w:spacing w:val="4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других</w:t>
      </w:r>
      <w:r w:rsidRPr="00F12043">
        <w:rPr>
          <w:rFonts w:ascii="Times New Roman" w:eastAsia="Times New Roman" w:hAnsi="Times New Roman" w:cs="Times New Roman"/>
          <w:spacing w:val="4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людей,</w:t>
      </w:r>
      <w:r w:rsidRPr="00F12043">
        <w:rPr>
          <w:rFonts w:ascii="Times New Roman" w:eastAsia="Times New Roman" w:hAnsi="Times New Roman" w:cs="Times New Roman"/>
          <w:spacing w:val="4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воспитывать</w:t>
      </w:r>
      <w:r w:rsidRPr="00F12043">
        <w:rPr>
          <w:rFonts w:ascii="Times New Roman" w:eastAsia="Times New Roman" w:hAnsi="Times New Roman" w:cs="Times New Roman"/>
          <w:spacing w:val="4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стремление</w:t>
      </w:r>
    </w:p>
    <w:p w:rsidR="003038A9" w:rsidRPr="00F12043" w:rsidRDefault="003038A9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«поступать</w:t>
      </w:r>
      <w:r w:rsidRPr="00F12043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хорошо».</w:t>
      </w:r>
      <w:r w:rsidRPr="00F12043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Воспитывать</w:t>
      </w:r>
      <w:r w:rsidRPr="00F12043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стремление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честности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="0080090C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справед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ливости. Развивать умение детей</w:t>
      </w:r>
      <w:r w:rsidR="0080090C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выражать свое отношение к окру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жающему, с уважением относитьс</w:t>
      </w:r>
      <w:r w:rsidR="0080090C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я к мнениям других людей. Воспи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тывать</w:t>
      </w:r>
      <w:r w:rsidRPr="00F12043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стремление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своих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поступках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следовать</w:t>
      </w:r>
      <w:r w:rsidRPr="00F12043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хорошему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примеру.</w:t>
      </w:r>
    </w:p>
    <w:p w:rsidR="003038A9" w:rsidRPr="00F12043" w:rsidRDefault="003038A9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Продолжать воспитывать уважение</w:t>
      </w:r>
      <w:r w:rsidRPr="00F12043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к</w:t>
      </w:r>
      <w:r w:rsidRPr="00F12043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традиционным</w:t>
      </w:r>
      <w:r w:rsidRPr="00F12043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ценностям,</w:t>
      </w:r>
      <w:r w:rsidRPr="00F12043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принятым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обществе.</w:t>
      </w:r>
      <w:r w:rsidRPr="00F12043">
        <w:rPr>
          <w:rFonts w:ascii="Times New Roman" w:eastAsia="Times New Roman" w:hAnsi="Times New Roman" w:cs="Times New Roman"/>
          <w:spacing w:val="-2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Учить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уважать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старших,</w:t>
      </w:r>
      <w:r w:rsidRPr="00F12043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заботиться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младших,</w:t>
      </w:r>
      <w:r w:rsidRPr="00F12043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помогать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им,</w:t>
      </w:r>
      <w:r w:rsidRPr="00F12043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защищать</w:t>
      </w:r>
      <w:r w:rsidRPr="00F12043">
        <w:rPr>
          <w:rFonts w:ascii="Times New Roman" w:eastAsia="Times New Roman" w:hAnsi="Times New Roman" w:cs="Times New Roman"/>
          <w:spacing w:val="-1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тех,</w:t>
      </w:r>
      <w:r w:rsidRPr="00F12043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кто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слабее.</w:t>
      </w:r>
    </w:p>
    <w:p w:rsidR="0091507F" w:rsidRPr="00F12043" w:rsidRDefault="003038A9" w:rsidP="00F12043">
      <w:pPr>
        <w:pStyle w:val="a7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Продолжать воспитывать уважи</w:t>
      </w:r>
      <w:r w:rsidR="0080090C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тельное отношение и чувство при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надлежности к своей семье. Углуб</w:t>
      </w:r>
      <w:r w:rsidR="0080090C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лять представления ребенка о се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мье и ее истории. Учить создавать простейшее генеалогическое древо</w:t>
      </w:r>
      <w:r w:rsidRPr="00F12043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опорой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на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историю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семьи.</w:t>
      </w:r>
      <w:r w:rsidRPr="00F12043">
        <w:rPr>
          <w:rFonts w:ascii="Times New Roman" w:eastAsia="Times New Roman" w:hAnsi="Times New Roman" w:cs="Times New Roman"/>
          <w:spacing w:val="-1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Углублять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представления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</w:t>
      </w:r>
      <w:r w:rsidRPr="00F12043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том,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где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="0080090C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раб</w:t>
      </w:r>
      <w:r w:rsidR="00FE6805">
        <w:rPr>
          <w:rFonts w:ascii="Times New Roman" w:eastAsia="Times New Roman" w:hAnsi="Times New Roman" w:cs="Times New Roman"/>
          <w:w w:val="110"/>
          <w:sz w:val="24"/>
          <w:szCs w:val="24"/>
        </w:rPr>
        <w:t>о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тают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родители,</w:t>
      </w:r>
      <w:r w:rsidRPr="00F12043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как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важен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для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общества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их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труд.</w:t>
      </w:r>
      <w:r w:rsidRPr="00F12043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Поощрять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посильное</w:t>
      </w:r>
      <w:r w:rsidRPr="00F12043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участие детей в подготовке различных семейных </w:t>
      </w:r>
      <w:r w:rsidR="0080090C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праздников. Инте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ресоваться,</w:t>
      </w:r>
      <w:r w:rsidRPr="00F12043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какие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ребенка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есть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постоянные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="0080090C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обяза</w:t>
      </w:r>
      <w:r w:rsidR="0091507F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</w:t>
      </w:r>
      <w:r w:rsidR="0080090C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</w:t>
      </w:r>
      <w:r w:rsidR="0091507F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ости</w:t>
      </w:r>
      <w:r w:rsidR="0091507F"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="0091507F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</w:t>
      </w:r>
      <w:r w:rsidR="0091507F"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="0091507F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дому.</w:t>
      </w:r>
    </w:p>
    <w:p w:rsidR="003038A9" w:rsidRPr="00F12043" w:rsidRDefault="003038A9" w:rsidP="00F1204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b/>
          <w:spacing w:val="-1"/>
          <w:w w:val="105"/>
          <w:sz w:val="24"/>
          <w:szCs w:val="24"/>
        </w:rPr>
        <w:t>Патриотическое</w:t>
      </w:r>
      <w:r w:rsidRPr="00F12043">
        <w:rPr>
          <w:rFonts w:ascii="Times New Roman" w:eastAsia="Times New Roman" w:hAnsi="Times New Roman" w:cs="Times New Roman"/>
          <w:b/>
          <w:spacing w:val="-5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b/>
          <w:spacing w:val="-1"/>
          <w:w w:val="105"/>
          <w:sz w:val="24"/>
          <w:szCs w:val="24"/>
        </w:rPr>
        <w:t>воспитание.</w:t>
      </w:r>
      <w:r w:rsidRPr="00F12043">
        <w:rPr>
          <w:rFonts w:ascii="Times New Roman" w:eastAsia="Times New Roman" w:hAnsi="Times New Roman" w:cs="Times New Roman"/>
          <w:b/>
          <w:spacing w:val="-1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05"/>
          <w:sz w:val="24"/>
          <w:szCs w:val="24"/>
        </w:rPr>
        <w:t>Расширять</w:t>
      </w:r>
      <w:r w:rsidRPr="00F12043">
        <w:rPr>
          <w:rFonts w:ascii="Times New Roman" w:eastAsia="Times New Roman" w:hAnsi="Times New Roman" w:cs="Times New Roman"/>
          <w:spacing w:val="-13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05"/>
          <w:sz w:val="24"/>
          <w:szCs w:val="24"/>
        </w:rPr>
        <w:t>представления</w:t>
      </w:r>
      <w:r w:rsidRPr="00F12043">
        <w:rPr>
          <w:rFonts w:ascii="Times New Roman" w:eastAsia="Times New Roman" w:hAnsi="Times New Roman" w:cs="Times New Roman"/>
          <w:spacing w:val="-10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05"/>
          <w:sz w:val="24"/>
          <w:szCs w:val="24"/>
        </w:rPr>
        <w:t>о</w:t>
      </w:r>
      <w:r w:rsidRPr="00F12043">
        <w:rPr>
          <w:rFonts w:ascii="Times New Roman" w:eastAsia="Times New Roman" w:hAnsi="Times New Roman" w:cs="Times New Roman"/>
          <w:spacing w:val="-4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малой</w:t>
      </w:r>
      <w:r w:rsidRPr="00F12043">
        <w:rPr>
          <w:rFonts w:ascii="Times New Roman" w:eastAsia="Times New Roman" w:hAnsi="Times New Roman" w:cs="Times New Roman"/>
          <w:spacing w:val="-5"/>
          <w:w w:val="105"/>
          <w:sz w:val="24"/>
          <w:szCs w:val="24"/>
        </w:rPr>
        <w:t xml:space="preserve"> </w:t>
      </w:r>
      <w:r w:rsidR="0080090C"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Роди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не. Рассказывать детям о достопримечательностях, культуре, </w:t>
      </w:r>
      <w:r w:rsidR="0080090C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тради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циях родного края;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 замечательных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людях,</w:t>
      </w:r>
      <w:r w:rsidRPr="00F12043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прославивших свой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край.</w:t>
      </w:r>
    </w:p>
    <w:p w:rsidR="003038A9" w:rsidRPr="00F12043" w:rsidRDefault="003038A9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Расширять представления детей о родной стране, о государственных</w:t>
      </w:r>
      <w:r w:rsidRPr="00F12043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праздниках (8 Марта, День защит</w:t>
      </w:r>
      <w:r w:rsidR="00FE6805">
        <w:rPr>
          <w:rFonts w:ascii="Times New Roman" w:eastAsia="Times New Roman" w:hAnsi="Times New Roman" w:cs="Times New Roman"/>
          <w:w w:val="110"/>
          <w:sz w:val="24"/>
          <w:szCs w:val="24"/>
        </w:rPr>
        <w:t>ника Отечества, День Победы, Но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вый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год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т.д.).</w:t>
      </w:r>
      <w:r w:rsidRPr="00F12043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Воспитывать</w:t>
      </w:r>
      <w:r w:rsidRPr="00F12043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любовь</w:t>
      </w:r>
      <w:r w:rsidRPr="00F12043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Родине,</w:t>
      </w:r>
      <w:r w:rsidRPr="00F12043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гордость</w:t>
      </w:r>
      <w:r w:rsidRPr="00F12043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за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ее</w:t>
      </w:r>
      <w:r w:rsidRPr="00F12043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="0080090C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достиже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ния,</w:t>
      </w:r>
      <w:r w:rsidRPr="00F12043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героическое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прошлое,</w:t>
      </w:r>
      <w:r w:rsidRPr="00F12043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уверенность</w:t>
      </w:r>
      <w:r w:rsidRPr="00F12043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счастливом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будущем.</w:t>
      </w:r>
    </w:p>
    <w:p w:rsidR="003038A9" w:rsidRPr="00F12043" w:rsidRDefault="003038A9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Формировать представления о том</w:t>
      </w:r>
      <w:r w:rsidR="0080090C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, что Российская Федерация (Рос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сия) </w:t>
      </w:r>
      <w:r w:rsidR="0080090C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-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большая многонациональная страна, знакомить с народными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80090C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традициями и обыча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ями (с учетом</w:t>
      </w:r>
      <w:r w:rsidR="0080090C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региональных особенностей и на</w:t>
      </w:r>
      <w:r w:rsidRPr="00F12043">
        <w:rPr>
          <w:rFonts w:ascii="Times New Roman" w:eastAsia="Times New Roman" w:hAnsi="Times New Roman" w:cs="Times New Roman"/>
          <w:w w:val="115"/>
          <w:sz w:val="24"/>
          <w:szCs w:val="24"/>
        </w:rPr>
        <w:t>циональностей детей группы). Р</w:t>
      </w:r>
      <w:r w:rsidR="0080090C" w:rsidRPr="00F12043">
        <w:rPr>
          <w:rFonts w:ascii="Times New Roman" w:eastAsia="Times New Roman" w:hAnsi="Times New Roman" w:cs="Times New Roman"/>
          <w:w w:val="115"/>
          <w:sz w:val="24"/>
          <w:szCs w:val="24"/>
        </w:rPr>
        <w:t>ассказывать детям о том, что Мо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сква</w:t>
      </w:r>
      <w:r w:rsidRPr="00F12043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="0080090C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-</w:t>
      </w:r>
      <w:r w:rsidRPr="00F12043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главный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город,</w:t>
      </w:r>
      <w:r w:rsidRPr="00F12043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столица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нашей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Родины.</w:t>
      </w:r>
      <w:r w:rsidRPr="00F12043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Познакомить</w:t>
      </w:r>
      <w:r w:rsidRPr="00F12043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флагом</w:t>
      </w:r>
      <w:r w:rsidRPr="00F12043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и гербом России, мелодией гимна. </w:t>
      </w:r>
      <w:r w:rsidR="0080090C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Показывать Россию на карте, гло</w:t>
      </w:r>
      <w:r w:rsidRPr="00F12043">
        <w:rPr>
          <w:rFonts w:ascii="Times New Roman" w:eastAsia="Times New Roman" w:hAnsi="Times New Roman" w:cs="Times New Roman"/>
          <w:w w:val="115"/>
          <w:sz w:val="24"/>
          <w:szCs w:val="24"/>
        </w:rPr>
        <w:t>бусе.</w:t>
      </w:r>
    </w:p>
    <w:p w:rsidR="003038A9" w:rsidRPr="00F12043" w:rsidRDefault="003038A9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Расширять представления детей о Российской армии. Воспитывать</w:t>
      </w:r>
      <w:r w:rsidRPr="00F12043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уважение к защитникам отечества. Рассказывать о трудной, но п</w:t>
      </w:r>
      <w:proofErr w:type="gramStart"/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о-</w:t>
      </w:r>
      <w:proofErr w:type="gramEnd"/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ч</w:t>
      </w:r>
      <w:r w:rsidR="00FE6805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етной   обязанности   защищать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Родину,  охранять  ее   спокойствие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 безопасность; о том, как в годы войн храбро сражались и защ</w:t>
      </w:r>
      <w:r w:rsidR="0080090C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ища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ли нашу страну от врагов прадед</w:t>
      </w:r>
      <w:r w:rsidR="0080090C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ы, деды, отцы. Приглашать в дет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ский сад военных, ветеранов из числа близких родственников детей.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Рассматривать с детьми картины, репродукции, альбомы с военной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тематикой.</w:t>
      </w:r>
    </w:p>
    <w:p w:rsidR="00FE6805" w:rsidRDefault="00FE6805" w:rsidP="00F12043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BD3E16" w:rsidRPr="00FE6805" w:rsidRDefault="000D37D4" w:rsidP="00FE6805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F1204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lastRenderedPageBreak/>
        <w:t>Развит</w:t>
      </w:r>
      <w:r w:rsidR="00FE6805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ие коммуникативных способностей</w:t>
      </w:r>
    </w:p>
    <w:p w:rsidR="000D37D4" w:rsidRPr="00F12043" w:rsidRDefault="000D37D4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b/>
          <w:sz w:val="24"/>
          <w:szCs w:val="24"/>
        </w:rPr>
        <w:t xml:space="preserve">Развитие общения, готовности к сотрудничеству. </w:t>
      </w:r>
      <w:r w:rsidR="00EE1B0D" w:rsidRPr="00F12043">
        <w:rPr>
          <w:rFonts w:ascii="Times New Roman" w:eastAsia="Times New Roman" w:hAnsi="Times New Roman" w:cs="Times New Roman"/>
          <w:sz w:val="24"/>
          <w:szCs w:val="24"/>
        </w:rPr>
        <w:t>Воспитывать друже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ские взаимоотношения между деть</w:t>
      </w:r>
      <w:r w:rsidR="00EE1B0D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ми; привычку сообща играть, тру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диться, заниматься;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умение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самостоятельно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находить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общие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EE1B0D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инте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ресные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занятия,</w:t>
      </w:r>
      <w:r w:rsidRPr="00F12043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развивать</w:t>
      </w:r>
      <w:r w:rsidRPr="00F12043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желание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помогать</w:t>
      </w:r>
      <w:r w:rsidRPr="00F12043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друг</w:t>
      </w:r>
      <w:r w:rsidRPr="00F12043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другу.</w:t>
      </w:r>
      <w:r w:rsidRPr="00F12043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Воспитывать</w:t>
      </w:r>
      <w:r w:rsidRPr="00F12043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уважительное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отношение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окружающим.</w:t>
      </w:r>
    </w:p>
    <w:p w:rsidR="000D37D4" w:rsidRPr="00F12043" w:rsidRDefault="000D37D4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Создавать условия для развития </w:t>
      </w:r>
      <w:r w:rsidR="00EE1B0D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социального и эмоционального ин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теллекта детей. Формировать такие </w:t>
      </w:r>
      <w:r w:rsidR="00EE1B0D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качества, как сочувствие, отзыв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чивость, внимательное отношени</w:t>
      </w:r>
      <w:r w:rsidR="00EE1B0D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е к окружающим (взрослым и свер</w:t>
      </w:r>
      <w:r w:rsidR="00FE6805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стникам),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умение</w:t>
      </w:r>
      <w:r w:rsidR="00FE6805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проявлять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заботу,  с  благодарностью  относиться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помощи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знакам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внимания.</w:t>
      </w:r>
    </w:p>
    <w:p w:rsidR="000D37D4" w:rsidRPr="00F12043" w:rsidRDefault="000D37D4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w w:val="110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В повседневной жизни, в играх </w:t>
      </w:r>
      <w:r w:rsidR="00EE1B0D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подсказывать детям формы выраже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ния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вежливости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(попросить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прощения, извиниться, поблагодарить,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сделать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комплимент). Учить детей решать спорные вопросы и улаживать конфликты с помощью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речи: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убеждать,</w:t>
      </w:r>
      <w:r w:rsidRPr="00F12043">
        <w:rPr>
          <w:rFonts w:ascii="Times New Roman" w:eastAsia="Times New Roman" w:hAnsi="Times New Roman" w:cs="Times New Roman"/>
          <w:spacing w:val="-19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доказывать,</w:t>
      </w:r>
      <w:r w:rsidRPr="00F12043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объяснять.</w:t>
      </w:r>
    </w:p>
    <w:p w:rsidR="00EE1B0D" w:rsidRPr="00F12043" w:rsidRDefault="000D37D4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w w:val="105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 xml:space="preserve">Формирование детско-взрослого сообщества.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Продолжать развивать</w:t>
      </w:r>
      <w:r w:rsidRPr="00F12043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чувство принадлежности к сообществу детей и взрослых в детском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саду. Расширять представления ребе</w:t>
      </w:r>
      <w:r w:rsidR="00EE1B0D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нка о себе как о члене коллекти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ва, формировать активную жизне</w:t>
      </w:r>
      <w:r w:rsidR="00EE1B0D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нную позицию через участие в со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вместной проектной деятельности, взаимодействие с детьми других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возрастных групп, посильное учас</w:t>
      </w:r>
      <w:r w:rsidR="00EE1B0D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тие в жизни дошкольного учрежде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ния. Приобщать к мероприятиям, которые проводятся в детском саду,</w:t>
      </w:r>
      <w:r w:rsidRPr="00F12043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в</w:t>
      </w:r>
      <w:r w:rsidRPr="00F12043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том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числе</w:t>
      </w:r>
      <w:r w:rsidRPr="00F12043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совместно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с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родителями</w:t>
      </w:r>
      <w:r w:rsidRPr="00F12043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spacing w:val="-1"/>
          <w:w w:val="110"/>
          <w:sz w:val="24"/>
          <w:szCs w:val="24"/>
        </w:rPr>
        <w:t>(спектакли,</w:t>
      </w:r>
      <w:r w:rsidRPr="00F12043">
        <w:rPr>
          <w:rFonts w:ascii="Times New Roman" w:eastAsia="Times New Roman" w:hAnsi="Times New Roman" w:cs="Times New Roman"/>
          <w:i/>
          <w:spacing w:val="-1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спортивные</w:t>
      </w:r>
      <w:r w:rsidRPr="00F12043">
        <w:rPr>
          <w:rFonts w:ascii="Times New Roman" w:eastAsia="Times New Roman" w:hAnsi="Times New Roman" w:cs="Times New Roman"/>
          <w:i/>
          <w:spacing w:val="-7"/>
          <w:w w:val="110"/>
          <w:sz w:val="24"/>
          <w:szCs w:val="24"/>
        </w:rPr>
        <w:t xml:space="preserve"> </w:t>
      </w:r>
      <w:r w:rsidR="00EE1B0D"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праздни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ки</w:t>
      </w:r>
      <w:r w:rsidRPr="00F12043">
        <w:rPr>
          <w:rFonts w:ascii="Times New Roman" w:eastAsia="Times New Roman" w:hAnsi="Times New Roman" w:cs="Times New Roman"/>
          <w:i/>
          <w:spacing w:val="-3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i/>
          <w:spacing w:val="-3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развлечения,</w:t>
      </w:r>
      <w:r w:rsidRPr="00F12043">
        <w:rPr>
          <w:rFonts w:ascii="Times New Roman" w:eastAsia="Times New Roman" w:hAnsi="Times New Roman" w:cs="Times New Roman"/>
          <w:i/>
          <w:spacing w:val="-1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подготовка</w:t>
      </w:r>
      <w:r w:rsidRPr="00F12043">
        <w:rPr>
          <w:rFonts w:ascii="Times New Roman" w:eastAsia="Times New Roman" w:hAnsi="Times New Roman" w:cs="Times New Roman"/>
          <w:i/>
          <w:spacing w:val="-2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выставок</w:t>
      </w:r>
      <w:r w:rsidRPr="00F12043">
        <w:rPr>
          <w:rFonts w:ascii="Times New Roman" w:eastAsia="Times New Roman" w:hAnsi="Times New Roman" w:cs="Times New Roman"/>
          <w:i/>
          <w:spacing w:val="-3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детских</w:t>
      </w:r>
      <w:r w:rsidRPr="00F12043">
        <w:rPr>
          <w:rFonts w:ascii="Times New Roman" w:eastAsia="Times New Roman" w:hAnsi="Times New Roman" w:cs="Times New Roman"/>
          <w:i/>
          <w:spacing w:val="-3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работ)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.</w:t>
      </w:r>
      <w:r w:rsidR="00EE1B0D"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 xml:space="preserve"> </w:t>
      </w:r>
    </w:p>
    <w:p w:rsidR="000D37D4" w:rsidRPr="00F12043" w:rsidRDefault="000D37D4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Продолжать формировать интерес </w:t>
      </w:r>
      <w:r w:rsidR="00EE1B0D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 детскому саду, воспитывать от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ношение к нему как ко второму </w:t>
      </w:r>
      <w:r w:rsidR="00EE1B0D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дому. Обращать внимание на свое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образие оформления разных помещений, развивать умение замечать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изменения в оформлении помещений, учить понимать и объяснять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причины таких изменений; высказы</w:t>
      </w:r>
      <w:r w:rsidR="00EE1B0D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вать свое мнение по поводу заме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ченных</w:t>
      </w:r>
      <w:r w:rsidRPr="00F12043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перемен,</w:t>
      </w:r>
      <w:r w:rsidRPr="00F12043">
        <w:rPr>
          <w:rFonts w:ascii="Times New Roman" w:eastAsia="Times New Roman" w:hAnsi="Times New Roman" w:cs="Times New Roman"/>
          <w:spacing w:val="-2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вносить</w:t>
      </w:r>
      <w:r w:rsidRPr="00F12043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свои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предложения.</w:t>
      </w:r>
    </w:p>
    <w:p w:rsidR="000D37D4" w:rsidRPr="00F12043" w:rsidRDefault="000D37D4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5"/>
          <w:sz w:val="24"/>
          <w:szCs w:val="24"/>
        </w:rPr>
        <w:t>Вызывать стремление поддерживать чистоту и порядок в группе,</w:t>
      </w:r>
      <w:r w:rsidRPr="00F12043">
        <w:rPr>
          <w:rFonts w:ascii="Times New Roman" w:eastAsia="Times New Roman" w:hAnsi="Times New Roman" w:cs="Times New Roman"/>
          <w:spacing w:val="1"/>
          <w:w w:val="115"/>
          <w:sz w:val="24"/>
          <w:szCs w:val="24"/>
        </w:rPr>
        <w:t xml:space="preserve"> </w:t>
      </w:r>
      <w:r w:rsidR="00FE6805">
        <w:rPr>
          <w:rFonts w:ascii="Times New Roman" w:eastAsia="Times New Roman" w:hAnsi="Times New Roman" w:cs="Times New Roman"/>
          <w:w w:val="115"/>
          <w:sz w:val="24"/>
          <w:szCs w:val="24"/>
        </w:rPr>
        <w:t xml:space="preserve">украшать ее произведениями </w:t>
      </w:r>
      <w:r w:rsidRPr="00F12043">
        <w:rPr>
          <w:rFonts w:ascii="Times New Roman" w:eastAsia="Times New Roman" w:hAnsi="Times New Roman" w:cs="Times New Roman"/>
          <w:w w:val="115"/>
          <w:sz w:val="24"/>
          <w:szCs w:val="24"/>
        </w:rPr>
        <w:t xml:space="preserve">искусства, рисунками. </w:t>
      </w:r>
      <w:proofErr w:type="gramStart"/>
      <w:r w:rsidRPr="00F12043">
        <w:rPr>
          <w:rFonts w:ascii="Times New Roman" w:eastAsia="Times New Roman" w:hAnsi="Times New Roman" w:cs="Times New Roman"/>
          <w:w w:val="115"/>
          <w:sz w:val="24"/>
          <w:szCs w:val="24"/>
        </w:rPr>
        <w:t>Привлекать</w:t>
      </w:r>
      <w:r w:rsidRPr="00F12043">
        <w:rPr>
          <w:rFonts w:ascii="Times New Roman" w:eastAsia="Times New Roman" w:hAnsi="Times New Roman" w:cs="Times New Roman"/>
          <w:spacing w:val="1"/>
          <w:w w:val="11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 оформлению групповой комнаты, зала к праздникам, использовать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созданные детьми изделия, рисунки, аппликации (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птички, бабочки,</w:t>
      </w:r>
      <w:r w:rsidRPr="00F12043">
        <w:rPr>
          <w:rFonts w:ascii="Times New Roman" w:eastAsia="Times New Roman" w:hAnsi="Times New Roman" w:cs="Times New Roman"/>
          <w:i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снежинки,</w:t>
      </w:r>
      <w:r w:rsidRPr="00F12043">
        <w:rPr>
          <w:rFonts w:ascii="Times New Roman" w:eastAsia="Times New Roman" w:hAnsi="Times New Roman" w:cs="Times New Roman"/>
          <w:i/>
          <w:spacing w:val="-13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веточки</w:t>
      </w:r>
      <w:r w:rsidRPr="00F12043">
        <w:rPr>
          <w:rFonts w:ascii="Times New Roman" w:eastAsia="Times New Roman" w:hAnsi="Times New Roman" w:cs="Times New Roman"/>
          <w:i/>
          <w:spacing w:val="-4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с</w:t>
      </w:r>
      <w:r w:rsidRPr="00F12043">
        <w:rPr>
          <w:rFonts w:ascii="Times New Roman" w:eastAsia="Times New Roman" w:hAnsi="Times New Roman" w:cs="Times New Roman"/>
          <w:i/>
          <w:spacing w:val="-8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листьями</w:t>
      </w:r>
      <w:r w:rsidRPr="00F12043">
        <w:rPr>
          <w:rFonts w:ascii="Times New Roman" w:eastAsia="Times New Roman" w:hAnsi="Times New Roman" w:cs="Times New Roman"/>
          <w:i/>
          <w:spacing w:val="-4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10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т.п.).</w:t>
      </w:r>
      <w:proofErr w:type="gramEnd"/>
    </w:p>
    <w:p w:rsidR="000D37D4" w:rsidRPr="00F12043" w:rsidRDefault="000D37D4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b/>
          <w:sz w:val="24"/>
          <w:szCs w:val="24"/>
        </w:rPr>
        <w:t>Развитие регуляторных способностей</w:t>
      </w:r>
    </w:p>
    <w:p w:rsidR="000D37D4" w:rsidRPr="00F12043" w:rsidRDefault="000D37D4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>Усвоение</w:t>
      </w:r>
      <w:r w:rsidRPr="00F12043">
        <w:rPr>
          <w:rFonts w:ascii="Times New Roman" w:eastAsia="Times New Roman" w:hAnsi="Times New Roman" w:cs="Times New Roman"/>
          <w:b/>
          <w:spacing w:val="1"/>
          <w:w w:val="105"/>
          <w:sz w:val="24"/>
          <w:szCs w:val="24"/>
        </w:rPr>
        <w:t xml:space="preserve"> </w:t>
      </w:r>
      <w:r w:rsidR="00FE6805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 xml:space="preserve">общепринятых </w:t>
      </w:r>
      <w:r w:rsidRPr="00F12043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>пра</w:t>
      </w:r>
      <w:r w:rsidR="009B39EE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 xml:space="preserve">вил и </w:t>
      </w:r>
      <w:r w:rsidRPr="00F12043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 xml:space="preserve">норм.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Расширять представления</w:t>
      </w:r>
      <w:r w:rsidRPr="00F12043">
        <w:rPr>
          <w:rFonts w:ascii="Times New Roman" w:eastAsia="Times New Roman" w:hAnsi="Times New Roman" w:cs="Times New Roman"/>
          <w:spacing w:val="-53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</w:t>
      </w:r>
      <w:r w:rsidRPr="00F12043">
        <w:rPr>
          <w:rFonts w:ascii="Times New Roman" w:eastAsia="Times New Roman" w:hAnsi="Times New Roman" w:cs="Times New Roman"/>
          <w:spacing w:val="2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правилах поведения в общественных местах; </w:t>
      </w:r>
      <w:r w:rsidRPr="00F12043">
        <w:rPr>
          <w:rFonts w:ascii="Times New Roman" w:eastAsia="Times New Roman" w:hAnsi="Times New Roman" w:cs="Times New Roman"/>
          <w:spacing w:val="2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об </w:t>
      </w:r>
      <w:r w:rsidRPr="00F12043">
        <w:rPr>
          <w:rFonts w:ascii="Times New Roman" w:eastAsia="Times New Roman" w:hAnsi="Times New Roman" w:cs="Times New Roman"/>
          <w:spacing w:val="2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обязанностях</w:t>
      </w:r>
      <w:r w:rsidRPr="00F12043">
        <w:rPr>
          <w:rFonts w:ascii="Times New Roman" w:eastAsia="Times New Roman" w:hAnsi="Times New Roman" w:cs="Times New Roman"/>
          <w:spacing w:val="-5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 группе детского сада, дома. Обогащать словарь детей вежливыми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словами</w:t>
      </w:r>
      <w:r w:rsidRPr="00F12043">
        <w:rPr>
          <w:rFonts w:ascii="Times New Roman" w:eastAsia="Times New Roman" w:hAnsi="Times New Roman" w:cs="Times New Roman"/>
          <w:spacing w:val="50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(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здравствуйте,</w:t>
      </w:r>
      <w:r w:rsidRPr="00F12043">
        <w:rPr>
          <w:rFonts w:ascii="Times New Roman" w:eastAsia="Times New Roman" w:hAnsi="Times New Roman" w:cs="Times New Roman"/>
          <w:i/>
          <w:spacing w:val="35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до</w:t>
      </w:r>
      <w:r w:rsidRPr="00F12043">
        <w:rPr>
          <w:rFonts w:ascii="Times New Roman" w:eastAsia="Times New Roman" w:hAnsi="Times New Roman" w:cs="Times New Roman"/>
          <w:i/>
          <w:spacing w:val="50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свидания,</w:t>
      </w:r>
      <w:r w:rsidRPr="00F12043">
        <w:rPr>
          <w:rFonts w:ascii="Times New Roman" w:eastAsia="Times New Roman" w:hAnsi="Times New Roman" w:cs="Times New Roman"/>
          <w:i/>
          <w:spacing w:val="36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пожалуйста,</w:t>
      </w:r>
      <w:r w:rsidRPr="00F12043">
        <w:rPr>
          <w:rFonts w:ascii="Times New Roman" w:eastAsia="Times New Roman" w:hAnsi="Times New Roman" w:cs="Times New Roman"/>
          <w:i/>
          <w:spacing w:val="35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извините,</w:t>
      </w:r>
      <w:r w:rsidRPr="00F12043">
        <w:rPr>
          <w:rFonts w:ascii="Times New Roman" w:eastAsia="Times New Roman" w:hAnsi="Times New Roman" w:cs="Times New Roman"/>
          <w:i/>
          <w:spacing w:val="35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спасибо</w:t>
      </w:r>
      <w:r w:rsidRPr="00F12043">
        <w:rPr>
          <w:rFonts w:ascii="Times New Roman" w:eastAsia="Times New Roman" w:hAnsi="Times New Roman" w:cs="Times New Roman"/>
          <w:i/>
          <w:spacing w:val="-53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т.</w:t>
      </w:r>
      <w:r w:rsidRPr="00F12043">
        <w:rPr>
          <w:rFonts w:ascii="Times New Roman" w:eastAsia="Times New Roman" w:hAnsi="Times New Roman" w:cs="Times New Roman"/>
          <w:spacing w:val="-3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д.).</w:t>
      </w:r>
    </w:p>
    <w:p w:rsidR="000D37D4" w:rsidRPr="00F12043" w:rsidRDefault="000D37D4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Продолжать воспитывать у детей</w:t>
      </w:r>
      <w:r w:rsidR="00EE1B0D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осознанное отношение к выполне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нию общепринятых норм и правил. Важно, чтобы дети понимали, что</w:t>
      </w:r>
      <w:r w:rsidRPr="00F12043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правила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создаются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для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того,</w:t>
      </w:r>
      <w:r w:rsidRPr="00F12043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чтобы всем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было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лучше (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проще,</w:t>
      </w:r>
      <w:r w:rsidRPr="00F12043">
        <w:rPr>
          <w:rFonts w:ascii="Times New Roman" w:eastAsia="Times New Roman" w:hAnsi="Times New Roman" w:cs="Times New Roman"/>
          <w:i/>
          <w:spacing w:val="-9"/>
          <w:w w:val="110"/>
          <w:sz w:val="24"/>
          <w:szCs w:val="24"/>
        </w:rPr>
        <w:t xml:space="preserve"> </w:t>
      </w:r>
      <w:r w:rsidR="00EE1B0D"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комфор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 xml:space="preserve">тнее, безопаснее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и пр.). Обсуждать с ними, что будет, если те или иные</w:t>
      </w:r>
      <w:r w:rsidRPr="00F12043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правила</w:t>
      </w:r>
      <w:r w:rsidRPr="00F12043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не</w:t>
      </w:r>
      <w:r w:rsidRPr="00F12043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будут</w:t>
      </w:r>
      <w:r w:rsidRPr="00F12043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соблюдаться.</w:t>
      </w:r>
      <w:r w:rsidRPr="00F12043">
        <w:rPr>
          <w:rFonts w:ascii="Times New Roman" w:eastAsia="Times New Roman" w:hAnsi="Times New Roman" w:cs="Times New Roman"/>
          <w:spacing w:val="-1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Поощрять</w:t>
      </w:r>
      <w:r w:rsidRPr="00F12043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детей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</w:t>
      </w:r>
      <w:r w:rsidRPr="00F12043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нормотворчеству,</w:t>
      </w:r>
      <w:r w:rsidRPr="00F12043">
        <w:rPr>
          <w:rFonts w:ascii="Times New Roman" w:eastAsia="Times New Roman" w:hAnsi="Times New Roman" w:cs="Times New Roman"/>
          <w:spacing w:val="-2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то</w:t>
      </w:r>
      <w:r w:rsidRPr="00F12043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есть</w:t>
      </w:r>
      <w:r w:rsidRPr="00F12043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выработке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групповых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правил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самими</w:t>
      </w:r>
      <w:r w:rsidRPr="00F12043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детьми.</w:t>
      </w:r>
    </w:p>
    <w:p w:rsidR="00CD7123" w:rsidRPr="00F12043" w:rsidRDefault="00CD7123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 xml:space="preserve">Развитие </w:t>
      </w:r>
      <w:r w:rsidR="00FE6805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 xml:space="preserve">целенаправленности, </w:t>
      </w:r>
      <w:proofErr w:type="spellStart"/>
      <w:r w:rsidR="00FE6805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>саморегуляции</w:t>
      </w:r>
      <w:proofErr w:type="spellEnd"/>
      <w:r w:rsidR="00FE6805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 xml:space="preserve">.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 xml:space="preserve">Развивать </w:t>
      </w:r>
      <w:r w:rsidR="00EE1B0D"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целена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правленность и </w:t>
      </w:r>
      <w:proofErr w:type="spellStart"/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саморегуляцию</w:t>
      </w:r>
      <w:proofErr w:type="spellEnd"/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собственных действий; воспитывать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усидчивость. Развивать волевые качества: умение ограничивать свои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желания,</w:t>
      </w:r>
      <w:r w:rsidRPr="00F12043">
        <w:rPr>
          <w:rFonts w:ascii="Times New Roman" w:eastAsia="Times New Roman" w:hAnsi="Times New Roman" w:cs="Times New Roman"/>
          <w:spacing w:val="-1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доводить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начатое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дело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до конца. Продолжать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развивать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="009B39EE">
        <w:rPr>
          <w:rFonts w:ascii="Times New Roman" w:eastAsia="Times New Roman" w:hAnsi="Times New Roman" w:cs="Times New Roman"/>
          <w:w w:val="110"/>
          <w:sz w:val="24"/>
          <w:szCs w:val="24"/>
        </w:rPr>
        <w:t>вни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мание,</w:t>
      </w:r>
      <w:r w:rsidRPr="00F12043">
        <w:rPr>
          <w:rFonts w:ascii="Times New Roman" w:eastAsia="Times New Roman" w:hAnsi="Times New Roman" w:cs="Times New Roman"/>
          <w:spacing w:val="3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умение</w:t>
      </w:r>
      <w:r w:rsidRPr="00F12043">
        <w:rPr>
          <w:rFonts w:ascii="Times New Roman" w:eastAsia="Times New Roman" w:hAnsi="Times New Roman" w:cs="Times New Roman"/>
          <w:spacing w:val="4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понимать</w:t>
      </w:r>
      <w:r w:rsidRPr="00F12043">
        <w:rPr>
          <w:rFonts w:ascii="Times New Roman" w:eastAsia="Times New Roman" w:hAnsi="Times New Roman" w:cs="Times New Roman"/>
          <w:spacing w:val="4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поставленную</w:t>
      </w:r>
      <w:r w:rsidRPr="00F12043">
        <w:rPr>
          <w:rFonts w:ascii="Times New Roman" w:eastAsia="Times New Roman" w:hAnsi="Times New Roman" w:cs="Times New Roman"/>
          <w:spacing w:val="4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задачу</w:t>
      </w:r>
      <w:r w:rsidRPr="00F12043">
        <w:rPr>
          <w:rFonts w:ascii="Times New Roman" w:eastAsia="Times New Roman" w:hAnsi="Times New Roman" w:cs="Times New Roman"/>
          <w:spacing w:val="4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(что нужно</w:t>
      </w:r>
      <w:r w:rsidRPr="00F12043">
        <w:rPr>
          <w:rFonts w:ascii="Times New Roman" w:eastAsia="Times New Roman" w:hAnsi="Times New Roman" w:cs="Times New Roman"/>
          <w:spacing w:val="4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делать), способы ее достижения (как делать); воспитывать усидчивость; учить</w:t>
      </w:r>
      <w:r w:rsidRPr="00F12043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проявлять настойчивость, целеус</w:t>
      </w:r>
      <w:r w:rsidR="00EE1B0D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тремленность в достижении конеч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ного</w:t>
      </w:r>
      <w:r w:rsidRPr="00F12043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результата.</w:t>
      </w:r>
    </w:p>
    <w:p w:rsidR="00B92105" w:rsidRPr="00F12043" w:rsidRDefault="00B92105" w:rsidP="00F12043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F1204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Формирование социальных представлений, умений, навыков</w:t>
      </w:r>
    </w:p>
    <w:p w:rsidR="00B92105" w:rsidRPr="00F12043" w:rsidRDefault="00B92105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 xml:space="preserve">Развитие игровой деятельности.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Со</w:t>
      </w:r>
      <w:r w:rsidR="009D6071"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вершенствовать и расширять игро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вые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lastRenderedPageBreak/>
        <w:t>замыслы и умения детей. Формировать желание организовывать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сюжетно-ролевые</w:t>
      </w:r>
      <w:r w:rsidRPr="00F12043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игры.</w:t>
      </w:r>
    </w:p>
    <w:p w:rsidR="00B92105" w:rsidRPr="00F12043" w:rsidRDefault="00B92105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Поощрять выбор темы для игры; учить развивать сюжет на основе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знаний, полученных при восприятии окружающего, из литературных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произведений и телевизионных пер</w:t>
      </w:r>
      <w:r w:rsidR="009D6071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едач, экскурсий, выставок, путе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шествий,</w:t>
      </w:r>
      <w:r w:rsidRPr="00F12043">
        <w:rPr>
          <w:rFonts w:ascii="Times New Roman" w:eastAsia="Times New Roman" w:hAnsi="Times New Roman" w:cs="Times New Roman"/>
          <w:spacing w:val="-1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походов.</w:t>
      </w:r>
    </w:p>
    <w:p w:rsidR="00B92105" w:rsidRPr="00F12043" w:rsidRDefault="00B92105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Учить детей согласовывать тему иг</w:t>
      </w:r>
      <w:r w:rsidR="009D6071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ры; распределять роли, подготав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ливать необходимые условия, договариваться о последовательности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 xml:space="preserve">совместных действий,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 xml:space="preserve">налаживать и </w:t>
      </w:r>
      <w:r w:rsidR="009D6071"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регулировать контакты в совмест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ной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игре:</w:t>
      </w:r>
      <w:r w:rsidRPr="00F12043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договариваться,</w:t>
      </w:r>
      <w:r w:rsidRPr="00F12043">
        <w:rPr>
          <w:rFonts w:ascii="Times New Roman" w:eastAsia="Times New Roman" w:hAnsi="Times New Roman" w:cs="Times New Roman"/>
          <w:spacing w:val="-1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мириться,</w:t>
      </w:r>
      <w:r w:rsidRPr="00F12043">
        <w:rPr>
          <w:rFonts w:ascii="Times New Roman" w:eastAsia="Times New Roman" w:hAnsi="Times New Roman" w:cs="Times New Roman"/>
          <w:spacing w:val="-19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уступать,</w:t>
      </w:r>
      <w:r w:rsidRPr="00F12043">
        <w:rPr>
          <w:rFonts w:ascii="Times New Roman" w:eastAsia="Times New Roman" w:hAnsi="Times New Roman" w:cs="Times New Roman"/>
          <w:spacing w:val="-19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убеждать</w:t>
      </w:r>
      <w:r w:rsidRPr="00F12043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1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т.д.</w:t>
      </w:r>
      <w:r w:rsidRPr="00F12043">
        <w:rPr>
          <w:rFonts w:ascii="Times New Roman" w:eastAsia="Times New Roman" w:hAnsi="Times New Roman" w:cs="Times New Roman"/>
          <w:spacing w:val="-2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Учить</w:t>
      </w:r>
      <w:r w:rsidRPr="00F12043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="009D6071"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са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мостоятельно разрешать конфликт</w:t>
      </w:r>
      <w:r w:rsidR="009D6071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ы, возникающие в ходе игры. Спо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собствовать</w:t>
      </w:r>
      <w:r w:rsidRPr="00F12043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укреплению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устойчивых</w:t>
      </w:r>
      <w:r w:rsidRPr="00F12043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детских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игровых</w:t>
      </w:r>
      <w:r w:rsidRPr="00F12043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объединений.</w:t>
      </w:r>
    </w:p>
    <w:p w:rsidR="00B92105" w:rsidRPr="00F12043" w:rsidRDefault="00B92105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Продолжать   формировать   умение   согласовывать   свои   действия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</w:t>
      </w:r>
      <w:r w:rsidRPr="00F12043">
        <w:rPr>
          <w:rFonts w:ascii="Times New Roman" w:eastAsia="Times New Roman" w:hAnsi="Times New Roman" w:cs="Times New Roman"/>
          <w:spacing w:val="2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действиями</w:t>
      </w:r>
      <w:r w:rsidRPr="00F12043">
        <w:rPr>
          <w:rFonts w:ascii="Times New Roman" w:eastAsia="Times New Roman" w:hAnsi="Times New Roman" w:cs="Times New Roman"/>
          <w:spacing w:val="3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партнеров,</w:t>
      </w:r>
      <w:r w:rsidRPr="00F12043">
        <w:rPr>
          <w:rFonts w:ascii="Times New Roman" w:eastAsia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соблюдать</w:t>
      </w:r>
      <w:r w:rsidRPr="00F12043">
        <w:rPr>
          <w:rFonts w:ascii="Times New Roman" w:eastAsia="Times New Roman" w:hAnsi="Times New Roman" w:cs="Times New Roman"/>
          <w:spacing w:val="2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F12043">
        <w:rPr>
          <w:rFonts w:ascii="Times New Roman" w:eastAsia="Times New Roman" w:hAnsi="Times New Roman" w:cs="Times New Roman"/>
          <w:spacing w:val="29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игре</w:t>
      </w:r>
      <w:r w:rsidRPr="00F12043">
        <w:rPr>
          <w:rFonts w:ascii="Times New Roman" w:eastAsia="Times New Roman" w:hAnsi="Times New Roman" w:cs="Times New Roman"/>
          <w:spacing w:val="3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ролевые</w:t>
      </w:r>
      <w:r w:rsidRPr="00F12043">
        <w:rPr>
          <w:rFonts w:ascii="Times New Roman" w:eastAsia="Times New Roman" w:hAnsi="Times New Roman" w:cs="Times New Roman"/>
          <w:spacing w:val="29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взаимодействия</w:t>
      </w:r>
      <w:r w:rsidRPr="00F12043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 взаимоотношения. Развивать эмоции, возникающие в ходе ролевых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сюжетных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игровых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действий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персонажами.</w:t>
      </w:r>
    </w:p>
    <w:p w:rsidR="00B92105" w:rsidRPr="00F12043" w:rsidRDefault="00B92105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 xml:space="preserve">Учить усложнять игру путем расширения состава ролей,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согласования</w:t>
      </w:r>
      <w:r w:rsidRPr="00F12043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прогнозирования</w:t>
      </w:r>
      <w:r w:rsidRPr="00F12043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ролевых</w:t>
      </w:r>
      <w:r w:rsidRPr="00F12043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действий</w:t>
      </w:r>
      <w:r w:rsidRPr="00F12043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поведения</w:t>
      </w:r>
      <w:r w:rsidRPr="00F12043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в</w:t>
      </w:r>
      <w:r w:rsidRPr="00F12043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соответствии</w:t>
      </w:r>
      <w:r w:rsidRPr="00F12043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с</w:t>
      </w:r>
      <w:r w:rsidRPr="00F12043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="009D6071"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сю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>жетом</w:t>
      </w:r>
      <w:r w:rsidRPr="00F12043">
        <w:rPr>
          <w:rFonts w:ascii="Times New Roman" w:eastAsia="Times New Roman" w:hAnsi="Times New Roman" w:cs="Times New Roman"/>
          <w:spacing w:val="-1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>игры,</w:t>
      </w:r>
      <w:r w:rsidRPr="00F12043">
        <w:rPr>
          <w:rFonts w:ascii="Times New Roman" w:eastAsia="Times New Roman" w:hAnsi="Times New Roman" w:cs="Times New Roman"/>
          <w:spacing w:val="-2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>увеличения</w:t>
      </w:r>
      <w:r w:rsidRPr="00F12043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>количества</w:t>
      </w:r>
      <w:r w:rsidRPr="00F12043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объединяемых</w:t>
      </w:r>
      <w:r w:rsidRPr="00F12043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сюжетных</w:t>
      </w:r>
      <w:r w:rsidRPr="00F12043">
        <w:rPr>
          <w:rFonts w:ascii="Times New Roman" w:eastAsia="Times New Roman" w:hAnsi="Times New Roman" w:cs="Times New Roman"/>
          <w:spacing w:val="-19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линий.</w:t>
      </w:r>
    </w:p>
    <w:p w:rsidR="00B92105" w:rsidRPr="00F12043" w:rsidRDefault="00B92105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Способствовать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обогащению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знакомой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игры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новыми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решениями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(участие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взрослого,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изменение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атрибутики,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внесение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предметов-заместителей или введение новой ро</w:t>
      </w:r>
      <w:r w:rsidR="009D6071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ли). Создавать условия для твор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ческого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самовыражения;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для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возникновения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новых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игр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их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развития.</w:t>
      </w:r>
    </w:p>
    <w:p w:rsidR="00B92105" w:rsidRPr="00F12043" w:rsidRDefault="00B92105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Формировать привычку аккуратно убирать игрушки в отведенное для</w:t>
      </w:r>
      <w:r w:rsidRPr="00F12043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них</w:t>
      </w:r>
      <w:r w:rsidRPr="00F12043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место.</w:t>
      </w:r>
    </w:p>
    <w:p w:rsidR="00540C16" w:rsidRPr="00F12043" w:rsidRDefault="00091629" w:rsidP="00F12043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w w:val="110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 xml:space="preserve">Развитие навыков самообслуживания.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Продолжать развивать навыки</w:t>
      </w:r>
      <w:r w:rsidRPr="00F12043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самообслуживания. Закреплять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уме</w:t>
      </w:r>
      <w:r w:rsidR="009B39EE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ние быстро, аккуратно </w:t>
      </w:r>
      <w:r w:rsidR="009D6071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одевать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ся и раздеваться, соблюдать порядок в своем шкафу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(раскладывать</w:t>
      </w:r>
      <w:r w:rsidRPr="00F12043">
        <w:rPr>
          <w:rFonts w:ascii="Times New Roman" w:eastAsia="Times New Roman" w:hAnsi="Times New Roman" w:cs="Times New Roman"/>
          <w:i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одежду в определенные места)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, опря</w:t>
      </w:r>
      <w:r w:rsidR="009D6071"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тно заправлять постель. Формиро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вать умение правильно пользоваться столовыми приборами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(ложкой,</w:t>
      </w:r>
      <w:r w:rsidRPr="00F12043">
        <w:rPr>
          <w:rFonts w:ascii="Times New Roman" w:eastAsia="Times New Roman" w:hAnsi="Times New Roman" w:cs="Times New Roman"/>
          <w:i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ножом,</w:t>
      </w:r>
      <w:r w:rsidRPr="00F12043">
        <w:rPr>
          <w:rFonts w:ascii="Times New Roman" w:eastAsia="Times New Roman" w:hAnsi="Times New Roman" w:cs="Times New Roman"/>
          <w:i/>
          <w:spacing w:val="-1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вилкой)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.</w:t>
      </w:r>
      <w:r w:rsidR="00540C16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</w:t>
      </w:r>
    </w:p>
    <w:p w:rsidR="00BD3E16" w:rsidRPr="00F12043" w:rsidRDefault="00540C16" w:rsidP="00F12043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w w:val="110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Воспитывать умение самостоятель</w:t>
      </w:r>
      <w:r w:rsidR="009B39EE">
        <w:rPr>
          <w:rFonts w:ascii="Times New Roman" w:eastAsia="Times New Roman" w:hAnsi="Times New Roman" w:cs="Times New Roman"/>
          <w:w w:val="110"/>
          <w:sz w:val="24"/>
          <w:szCs w:val="24"/>
        </w:rPr>
        <w:t>но и своевременно готовить мате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риалы</w:t>
      </w:r>
      <w:r w:rsidRPr="00F12043">
        <w:rPr>
          <w:rFonts w:ascii="Times New Roman" w:eastAsia="Times New Roman" w:hAnsi="Times New Roman" w:cs="Times New Roman"/>
          <w:spacing w:val="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пособия</w:t>
      </w:r>
      <w:r w:rsidRPr="00F12043">
        <w:rPr>
          <w:rFonts w:ascii="Times New Roman" w:eastAsia="Times New Roman" w:hAnsi="Times New Roman" w:cs="Times New Roman"/>
          <w:spacing w:val="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</w:t>
      </w:r>
      <w:r w:rsidRPr="00F12043">
        <w:rPr>
          <w:rFonts w:ascii="Times New Roman" w:eastAsia="Times New Roman" w:hAnsi="Times New Roman" w:cs="Times New Roman"/>
          <w:spacing w:val="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занятию,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учить </w:t>
      </w:r>
      <w:proofErr w:type="gramStart"/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самостоятельно</w:t>
      </w:r>
      <w:proofErr w:type="gramEnd"/>
      <w:r w:rsidRPr="00F12043">
        <w:rPr>
          <w:rFonts w:ascii="Times New Roman" w:eastAsia="Times New Roman" w:hAnsi="Times New Roman" w:cs="Times New Roman"/>
          <w:spacing w:val="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раскладывать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подготовленные воспитателем материалы для занятий, убирать их, мыть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кисточки,</w:t>
      </w:r>
      <w:r w:rsidRPr="00F12043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розетки</w:t>
      </w:r>
      <w:r w:rsidRPr="00F12043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для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красок,</w:t>
      </w:r>
      <w:r w:rsidRPr="00F12043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палитру,</w:t>
      </w:r>
      <w:r w:rsidRPr="00F12043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протирать</w:t>
      </w:r>
      <w:r w:rsidRPr="00F12043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столы</w:t>
      </w:r>
    </w:p>
    <w:p w:rsidR="00540C16" w:rsidRPr="00F12043" w:rsidRDefault="00540C16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 xml:space="preserve">Приобщение к труду.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Продолжать пр</w:t>
      </w:r>
      <w:r w:rsidR="005071D9"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иобщать детей к доступной трудо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вой деятельности, воспитывать положительное отношение к труду,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желание выполнять посильные трудовые пору</w:t>
      </w:r>
      <w:r w:rsidR="005071D9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чения. Разъяснять де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тям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значимость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их</w:t>
      </w:r>
      <w:r w:rsidRPr="00F12043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труда.</w:t>
      </w:r>
    </w:p>
    <w:p w:rsidR="00540C16" w:rsidRPr="00F12043" w:rsidRDefault="00540C16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Воспитывать желание участвоват</w:t>
      </w:r>
      <w:r w:rsidR="005071D9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ь в совместной трудовой деятель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ности. Формировать необходимые умения и навыки в разных видах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труда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 творчества. Воспитывать самостоятельность и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5071D9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ответствен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ность, умение доводить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начатое д</w:t>
      </w:r>
      <w:r w:rsidR="009B39EE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ело до </w:t>
      </w:r>
      <w:r w:rsidR="005071D9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конца. Развивать творче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ство и инициативу при выполнени</w:t>
      </w:r>
      <w:r w:rsidR="005071D9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 различных видов труда и на за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нятиях</w:t>
      </w:r>
      <w:r w:rsidRPr="00F12043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творчеством.</w:t>
      </w:r>
    </w:p>
    <w:p w:rsidR="00540C16" w:rsidRPr="00F12043" w:rsidRDefault="00540C16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Знакомить детей с наиболее эк</w:t>
      </w:r>
      <w:r w:rsidR="005071D9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ономными приемами работы. Воспи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тывать культуру трудовой деятельн</w:t>
      </w:r>
      <w:r w:rsidR="009B39EE">
        <w:rPr>
          <w:rFonts w:ascii="Times New Roman" w:eastAsia="Times New Roman" w:hAnsi="Times New Roman" w:cs="Times New Roman"/>
          <w:w w:val="110"/>
          <w:sz w:val="24"/>
          <w:szCs w:val="24"/>
        </w:rPr>
        <w:t>ости, бережное отношение к мате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риалам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инструментам.</w:t>
      </w:r>
    </w:p>
    <w:p w:rsidR="00540C16" w:rsidRPr="00F12043" w:rsidRDefault="009B39EE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Продолжать учить детей </w:t>
      </w:r>
      <w:proofErr w:type="gramStart"/>
      <w:r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помогать взрослым </w:t>
      </w:r>
      <w:r w:rsidR="00540C16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поддерживать</w:t>
      </w:r>
      <w:proofErr w:type="gramEnd"/>
      <w:r w:rsidR="00540C16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порядок</w:t>
      </w:r>
      <w:r w:rsidR="00540C16"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540C16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="00540C16"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="00540C16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группе:</w:t>
      </w:r>
      <w:r w:rsidR="00540C16"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="00540C16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протирать</w:t>
      </w:r>
      <w:r w:rsidR="00540C16" w:rsidRPr="00F12043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="00540C16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игрушки,</w:t>
      </w:r>
      <w:r w:rsidR="00540C16" w:rsidRPr="00F12043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="00540C16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строительный</w:t>
      </w:r>
      <w:r w:rsidR="00540C16"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="00540C16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материал</w:t>
      </w:r>
      <w:r w:rsidR="00540C16"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="00540C16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="00540C16"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="00540C16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т.</w:t>
      </w:r>
      <w:r w:rsidR="00540C16" w:rsidRPr="00F12043">
        <w:rPr>
          <w:rFonts w:ascii="Times New Roman" w:eastAsia="Times New Roman" w:hAnsi="Times New Roman" w:cs="Times New Roman"/>
          <w:spacing w:val="-39"/>
          <w:w w:val="110"/>
          <w:sz w:val="24"/>
          <w:szCs w:val="24"/>
        </w:rPr>
        <w:t xml:space="preserve"> </w:t>
      </w:r>
      <w:r w:rsidR="00540C16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п.</w:t>
      </w:r>
    </w:p>
    <w:p w:rsidR="00540C16" w:rsidRPr="00F12043" w:rsidRDefault="00540C16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Приучать </w:t>
      </w:r>
      <w:proofErr w:type="gramStart"/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добросовестно</w:t>
      </w:r>
      <w:proofErr w:type="gramEnd"/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выполнят</w:t>
      </w:r>
      <w:r w:rsidR="005071D9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ь обязанности дежурных по столо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вой: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сервировать</w:t>
      </w:r>
      <w:r w:rsidRPr="00F12043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стол,</w:t>
      </w:r>
      <w:r w:rsidRPr="00F12043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приводить</w:t>
      </w:r>
      <w:r w:rsidRPr="00F12043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его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порядок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после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еды.</w:t>
      </w:r>
    </w:p>
    <w:p w:rsidR="00540C16" w:rsidRPr="00F12043" w:rsidRDefault="00540C16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Поощрять желание выполнять обя</w:t>
      </w:r>
      <w:r w:rsidR="009B39EE">
        <w:rPr>
          <w:rFonts w:ascii="Times New Roman" w:eastAsia="Times New Roman" w:hAnsi="Times New Roman" w:cs="Times New Roman"/>
          <w:w w:val="110"/>
          <w:sz w:val="24"/>
          <w:szCs w:val="24"/>
        </w:rPr>
        <w:t>занности дежурного в уголке при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роды (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поливать комнатные растен</w:t>
      </w:r>
      <w:r w:rsidR="005071D9"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ия; фиксировать необходимые дан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ные в календаре природы — время года, месяц, день недели, время суток,</w:t>
      </w:r>
      <w:r w:rsidRPr="00F12043">
        <w:rPr>
          <w:rFonts w:ascii="Times New Roman" w:eastAsia="Times New Roman" w:hAnsi="Times New Roman" w:cs="Times New Roman"/>
          <w:i/>
          <w:spacing w:val="-53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 xml:space="preserve">температуру, результаты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lastRenderedPageBreak/>
        <w:t xml:space="preserve">наблюдений; </w:t>
      </w:r>
      <w:r w:rsidR="005071D9"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подбирать книги, соответ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ствующие</w:t>
      </w:r>
      <w:r w:rsidRPr="00F12043">
        <w:rPr>
          <w:rFonts w:ascii="Times New Roman" w:eastAsia="Times New Roman" w:hAnsi="Times New Roman" w:cs="Times New Roman"/>
          <w:i/>
          <w:spacing w:val="-3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тематике</w:t>
      </w:r>
      <w:r w:rsidRPr="00F12043">
        <w:rPr>
          <w:rFonts w:ascii="Times New Roman" w:eastAsia="Times New Roman" w:hAnsi="Times New Roman" w:cs="Times New Roman"/>
          <w:i/>
          <w:spacing w:val="-2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наблюдений</w:t>
      </w:r>
      <w:r w:rsidRPr="00F12043">
        <w:rPr>
          <w:rFonts w:ascii="Times New Roman" w:eastAsia="Times New Roman" w:hAnsi="Times New Roman" w:cs="Times New Roman"/>
          <w:i/>
          <w:spacing w:val="-2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i/>
          <w:spacing w:val="-2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занятий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,</w:t>
      </w:r>
      <w:r w:rsidRPr="00F12043">
        <w:rPr>
          <w:rFonts w:ascii="Times New Roman" w:eastAsia="Times New Roman" w:hAnsi="Times New Roman" w:cs="Times New Roman"/>
          <w:spacing w:val="-1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8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т.д.).</w:t>
      </w:r>
    </w:p>
    <w:p w:rsidR="00540C16" w:rsidRPr="00F12043" w:rsidRDefault="00540C16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Воспитывать ценностное отношен</w:t>
      </w:r>
      <w:r w:rsidR="005071D9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ие к собственному труду, поддер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живать инициативу детей при </w:t>
      </w:r>
      <w:r w:rsidR="005071D9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выполнении посильной работы</w:t>
      </w:r>
      <w:proofErr w:type="gramStart"/>
      <w:r w:rsidR="005071D9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Ф</w:t>
      </w:r>
      <w:proofErr w:type="gramEnd"/>
      <w:r w:rsidR="005071D9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ор</w:t>
      </w:r>
      <w:r w:rsidR="009B39EE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мировать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умение достигать запланированного результата. </w:t>
      </w:r>
      <w:r w:rsidR="005071D9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Учить оце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нивать результат своей работы (с помощью взрослого). Воспитывать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уважение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результатам</w:t>
      </w:r>
      <w:r w:rsidRPr="00F12043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труда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творчества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сверстников.</w:t>
      </w:r>
    </w:p>
    <w:p w:rsidR="00540C16" w:rsidRPr="00F12043" w:rsidRDefault="00540C16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Расширять</w:t>
      </w:r>
      <w:r w:rsidRPr="00F12043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представления</w:t>
      </w:r>
      <w:r w:rsidRPr="00F12043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детей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</w:t>
      </w:r>
      <w:r w:rsidRPr="00F12043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труде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взрослых,</w:t>
      </w:r>
      <w:r w:rsidRPr="00F12043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результатах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их</w:t>
      </w:r>
      <w:r w:rsidRPr="00F12043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="009B39EE">
        <w:rPr>
          <w:rFonts w:ascii="Times New Roman" w:eastAsia="Times New Roman" w:hAnsi="Times New Roman" w:cs="Times New Roman"/>
          <w:w w:val="110"/>
          <w:sz w:val="24"/>
          <w:szCs w:val="24"/>
        </w:rPr>
        <w:t>тру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да, его общественной значимости. Формировать бережное отношение</w:t>
      </w:r>
      <w:r w:rsidRPr="00F12043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</w:t>
      </w:r>
      <w:r w:rsidRPr="00F12043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тому,</w:t>
      </w:r>
      <w:r w:rsidRPr="00F12043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что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сделано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руками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человека.</w:t>
      </w:r>
      <w:r w:rsidRPr="00F12043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Прививать</w:t>
      </w:r>
      <w:r w:rsidRPr="00F12043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детям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чувство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 xml:space="preserve"> </w:t>
      </w:r>
      <w:r w:rsidR="005071D9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благо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дарности</w:t>
      </w:r>
      <w:r w:rsidRPr="00F12043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людям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за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их</w:t>
      </w:r>
      <w:r w:rsidRPr="00F12043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труд.</w:t>
      </w:r>
    </w:p>
    <w:p w:rsidR="000C2015" w:rsidRPr="00F12043" w:rsidRDefault="000C2015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>Формирование</w:t>
      </w:r>
      <w:r w:rsidRPr="00F12043">
        <w:rPr>
          <w:rFonts w:ascii="Times New Roman" w:eastAsia="Times New Roman" w:hAnsi="Times New Roman" w:cs="Times New Roman"/>
          <w:b/>
          <w:spacing w:val="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>основ</w:t>
      </w:r>
      <w:r w:rsidRPr="00F12043">
        <w:rPr>
          <w:rFonts w:ascii="Times New Roman" w:eastAsia="Times New Roman" w:hAnsi="Times New Roman" w:cs="Times New Roman"/>
          <w:b/>
          <w:spacing w:val="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>безопасности.</w:t>
      </w:r>
      <w:r w:rsidRPr="00F12043">
        <w:rPr>
          <w:rFonts w:ascii="Times New Roman" w:eastAsia="Times New Roman" w:hAnsi="Times New Roman" w:cs="Times New Roman"/>
          <w:b/>
          <w:spacing w:val="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Формировать</w:t>
      </w:r>
      <w:r w:rsidRPr="00F12043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основы</w:t>
      </w:r>
      <w:r w:rsidRPr="00F12043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9B39EE">
        <w:rPr>
          <w:rFonts w:ascii="Times New Roman" w:eastAsia="Times New Roman" w:hAnsi="Times New Roman" w:cs="Times New Roman"/>
          <w:w w:val="105"/>
          <w:sz w:val="24"/>
          <w:szCs w:val="24"/>
        </w:rPr>
        <w:t>экологи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 xml:space="preserve">ческой культуры и </w:t>
      </w:r>
      <w:r w:rsidRPr="00F12043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>безопасного поведения в природе</w:t>
      </w:r>
      <w:r w:rsidR="005071D9"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. Формиро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вать</w:t>
      </w:r>
      <w:r w:rsidRPr="00F12043">
        <w:rPr>
          <w:rFonts w:ascii="Times New Roman" w:eastAsia="Times New Roman" w:hAnsi="Times New Roman" w:cs="Times New Roman"/>
          <w:spacing w:val="2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понимание</w:t>
      </w:r>
      <w:r w:rsidRPr="00F12043">
        <w:rPr>
          <w:rFonts w:ascii="Times New Roman" w:eastAsia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того,</w:t>
      </w:r>
      <w:r w:rsidRPr="00F12043">
        <w:rPr>
          <w:rFonts w:ascii="Times New Roman" w:eastAsia="Times New Roman" w:hAnsi="Times New Roman" w:cs="Times New Roman"/>
          <w:spacing w:val="1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что</w:t>
      </w:r>
      <w:r w:rsidRPr="00F12043">
        <w:rPr>
          <w:rFonts w:ascii="Times New Roman" w:eastAsia="Times New Roman" w:hAnsi="Times New Roman" w:cs="Times New Roman"/>
          <w:spacing w:val="2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F12043">
        <w:rPr>
          <w:rFonts w:ascii="Times New Roman" w:eastAsia="Times New Roman" w:hAnsi="Times New Roman" w:cs="Times New Roman"/>
          <w:spacing w:val="2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природе</w:t>
      </w:r>
      <w:r w:rsidRPr="00F12043">
        <w:rPr>
          <w:rFonts w:ascii="Times New Roman" w:eastAsia="Times New Roman" w:hAnsi="Times New Roman" w:cs="Times New Roman"/>
          <w:spacing w:val="2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все</w:t>
      </w:r>
      <w:r w:rsidRPr="00F12043">
        <w:rPr>
          <w:rFonts w:ascii="Times New Roman" w:eastAsia="Times New Roman" w:hAnsi="Times New Roman" w:cs="Times New Roman"/>
          <w:spacing w:val="2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взаимосвязано,</w:t>
      </w:r>
      <w:r w:rsidRPr="00F12043">
        <w:rPr>
          <w:rFonts w:ascii="Times New Roman" w:eastAsia="Times New Roman" w:hAnsi="Times New Roman" w:cs="Times New Roman"/>
          <w:spacing w:val="1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что</w:t>
      </w:r>
      <w:r w:rsidRPr="00F12043">
        <w:rPr>
          <w:rFonts w:ascii="Times New Roman" w:eastAsia="Times New Roman" w:hAnsi="Times New Roman" w:cs="Times New Roman"/>
          <w:spacing w:val="2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человек</w:t>
      </w:r>
      <w:r w:rsidRPr="00F12043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не должен нарушать эту взаимосв</w:t>
      </w:r>
      <w:r w:rsidR="009B39EE">
        <w:rPr>
          <w:rFonts w:ascii="Times New Roman" w:eastAsia="Times New Roman" w:hAnsi="Times New Roman" w:cs="Times New Roman"/>
          <w:w w:val="110"/>
          <w:sz w:val="24"/>
          <w:szCs w:val="24"/>
        </w:rPr>
        <w:t>язь, чтобы не навредить животно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му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растительному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миру. Знакомить с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правилами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поведения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при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грозе.</w:t>
      </w:r>
    </w:p>
    <w:p w:rsidR="00CE58DB" w:rsidRPr="00F12043" w:rsidRDefault="00CE58DB" w:rsidP="00F12043">
      <w:pPr>
        <w:pStyle w:val="a7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Продолжать формировать нав</w:t>
      </w:r>
      <w:r w:rsidR="005071D9"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ыки безопасного поведения на до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рогах.</w:t>
      </w:r>
      <w:r w:rsidRPr="00F12043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Уточнять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знания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детей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об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элементах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дороги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(проезжая</w:t>
      </w:r>
      <w:r w:rsidRPr="00F12043">
        <w:rPr>
          <w:rFonts w:ascii="Times New Roman" w:eastAsia="Times New Roman" w:hAnsi="Times New Roman" w:cs="Times New Roman"/>
          <w:i/>
          <w:spacing w:val="-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часть пешеходный</w:t>
      </w:r>
      <w:r w:rsidRPr="00F12043">
        <w:rPr>
          <w:rFonts w:ascii="Times New Roman" w:eastAsia="Times New Roman" w:hAnsi="Times New Roman" w:cs="Times New Roman"/>
          <w:i/>
          <w:spacing w:val="-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переход,</w:t>
      </w:r>
      <w:r w:rsidRPr="00F12043">
        <w:rPr>
          <w:rFonts w:ascii="Times New Roman" w:eastAsia="Times New Roman" w:hAnsi="Times New Roman" w:cs="Times New Roman"/>
          <w:i/>
          <w:spacing w:val="-1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тротуар),</w:t>
      </w:r>
      <w:r w:rsidRPr="00F12043">
        <w:rPr>
          <w:rFonts w:ascii="Times New Roman" w:eastAsia="Times New Roman" w:hAnsi="Times New Roman" w:cs="Times New Roman"/>
          <w:i/>
          <w:spacing w:val="-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движении</w:t>
      </w:r>
      <w:r w:rsidRPr="00F12043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транспорта,</w:t>
      </w:r>
      <w:r w:rsidRPr="00F12043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работе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="005071D9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све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тофора. Знакомить с элемента</w:t>
      </w:r>
      <w:r w:rsidR="005071D9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рными правилами дорожного движе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ния,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правилами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передвижения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пешеходов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велосипедистов.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5071D9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Фор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мировать осознанное отношение к соблюдению правил дорожного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движения. </w:t>
      </w:r>
      <w:r w:rsidRPr="00F12043">
        <w:rPr>
          <w:rFonts w:ascii="Times New Roman" w:eastAsia="Times New Roman" w:hAnsi="Times New Roman" w:cs="Times New Roman"/>
          <w:spacing w:val="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Продолжать знакомить с дорожными знаками:</w:t>
      </w:r>
      <w:r w:rsidRPr="00F12043">
        <w:rPr>
          <w:rFonts w:ascii="Times New Roman" w:eastAsia="Times New Roman" w:hAnsi="Times New Roman" w:cs="Times New Roman"/>
          <w:spacing w:val="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«Дети»,</w:t>
      </w:r>
      <w:r w:rsidR="005071D9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«Остановка</w:t>
      </w:r>
      <w:r w:rsidRPr="00F12043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трамвая»,</w:t>
      </w:r>
      <w:r w:rsidRPr="00F12043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«Остановка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автобуса»,</w:t>
      </w:r>
      <w:r w:rsidRPr="00F12043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«Пешеходный</w:t>
      </w:r>
      <w:r w:rsidRPr="00F12043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переход»,</w:t>
      </w:r>
    </w:p>
    <w:p w:rsidR="00CE58DB" w:rsidRPr="00F12043" w:rsidRDefault="00CE58DB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«Велосипедная</w:t>
      </w:r>
      <w:r w:rsidRPr="00F12043">
        <w:rPr>
          <w:rFonts w:ascii="Times New Roman" w:eastAsia="Times New Roman" w:hAnsi="Times New Roman" w:cs="Times New Roman"/>
          <w:spacing w:val="22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дорожка».</w:t>
      </w:r>
    </w:p>
    <w:p w:rsidR="00CE58DB" w:rsidRPr="00F12043" w:rsidRDefault="00CE58DB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Закреплять</w:t>
      </w:r>
      <w:r w:rsidRPr="00F12043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основы</w:t>
      </w:r>
      <w:r w:rsidRPr="00F12043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безопасности</w:t>
      </w:r>
      <w:r w:rsidRPr="00F12043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собственной</w:t>
      </w:r>
      <w:r w:rsidRPr="00F12043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5071D9"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жизнедеятель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ности.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Продолжать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знакомить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с </w:t>
      </w:r>
      <w:r w:rsidR="009B39EE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правилами безопасного </w:t>
      </w:r>
      <w:r w:rsidR="005071D9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поведе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ния</w:t>
      </w:r>
      <w:r w:rsidRPr="00F12043">
        <w:rPr>
          <w:rFonts w:ascii="Times New Roman" w:eastAsia="Times New Roman" w:hAnsi="Times New Roman" w:cs="Times New Roman"/>
          <w:spacing w:val="2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во</w:t>
      </w:r>
      <w:r w:rsidRPr="00F12043">
        <w:rPr>
          <w:rFonts w:ascii="Times New Roman" w:eastAsia="Times New Roman" w:hAnsi="Times New Roman" w:cs="Times New Roman"/>
          <w:spacing w:val="2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время</w:t>
      </w:r>
      <w:r w:rsidRPr="00F12043">
        <w:rPr>
          <w:rFonts w:ascii="Times New Roman" w:eastAsia="Times New Roman" w:hAnsi="Times New Roman" w:cs="Times New Roman"/>
          <w:spacing w:val="2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игр</w:t>
      </w:r>
      <w:r w:rsidRPr="00F12043">
        <w:rPr>
          <w:rFonts w:ascii="Times New Roman" w:eastAsia="Times New Roman" w:hAnsi="Times New Roman" w:cs="Times New Roman"/>
          <w:spacing w:val="2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F12043">
        <w:rPr>
          <w:rFonts w:ascii="Times New Roman" w:eastAsia="Times New Roman" w:hAnsi="Times New Roman" w:cs="Times New Roman"/>
          <w:spacing w:val="2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разное</w:t>
      </w:r>
      <w:r w:rsidRPr="00F12043">
        <w:rPr>
          <w:rFonts w:ascii="Times New Roman" w:eastAsia="Times New Roman" w:hAnsi="Times New Roman" w:cs="Times New Roman"/>
          <w:spacing w:val="2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время</w:t>
      </w:r>
      <w:r w:rsidRPr="00F12043">
        <w:rPr>
          <w:rFonts w:ascii="Times New Roman" w:eastAsia="Times New Roman" w:hAnsi="Times New Roman" w:cs="Times New Roman"/>
          <w:spacing w:val="2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года</w:t>
      </w:r>
      <w:r w:rsidRPr="00F12043">
        <w:rPr>
          <w:rFonts w:ascii="Times New Roman" w:eastAsia="Times New Roman" w:hAnsi="Times New Roman" w:cs="Times New Roman"/>
          <w:spacing w:val="2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(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купание</w:t>
      </w:r>
      <w:r w:rsidRPr="00F12043">
        <w:rPr>
          <w:rFonts w:ascii="Times New Roman" w:eastAsia="Times New Roman" w:hAnsi="Times New Roman" w:cs="Times New Roman"/>
          <w:i/>
          <w:spacing w:val="2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в</w:t>
      </w:r>
      <w:r w:rsidRPr="00F12043">
        <w:rPr>
          <w:rFonts w:ascii="Times New Roman" w:eastAsia="Times New Roman" w:hAnsi="Times New Roman" w:cs="Times New Roman"/>
          <w:i/>
          <w:spacing w:val="2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водоемах,</w:t>
      </w:r>
      <w:r w:rsidRPr="00F12043">
        <w:rPr>
          <w:rFonts w:ascii="Times New Roman" w:eastAsia="Times New Roman" w:hAnsi="Times New Roman" w:cs="Times New Roman"/>
          <w:i/>
          <w:spacing w:val="1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катание</w:t>
      </w:r>
      <w:r w:rsidRPr="00F12043">
        <w:rPr>
          <w:rFonts w:ascii="Times New Roman" w:eastAsia="Times New Roman" w:hAnsi="Times New Roman" w:cs="Times New Roman"/>
          <w:i/>
          <w:spacing w:val="-5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на</w:t>
      </w:r>
      <w:r w:rsidRPr="00F12043">
        <w:rPr>
          <w:rFonts w:ascii="Times New Roman" w:eastAsia="Times New Roman" w:hAnsi="Times New Roman" w:cs="Times New Roman"/>
          <w:i/>
          <w:spacing w:val="1"/>
          <w:w w:val="110"/>
          <w:sz w:val="24"/>
          <w:szCs w:val="24"/>
        </w:rPr>
        <w:t xml:space="preserve"> </w:t>
      </w:r>
      <w:r w:rsidR="009B39EE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 xml:space="preserve">велосипеде, на санках, коньках, лыжах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 др.). Расширять знания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об источниках опасности в быту (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электроприборы, газовая плита,</w:t>
      </w:r>
      <w:r w:rsidRPr="00F12043">
        <w:rPr>
          <w:rFonts w:ascii="Times New Roman" w:eastAsia="Times New Roman" w:hAnsi="Times New Roman" w:cs="Times New Roman"/>
          <w:i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 xml:space="preserve">утюг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 др.). Закреплять навыки безопасного пользования бытовыми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предметами.</w:t>
      </w:r>
    </w:p>
    <w:p w:rsidR="00CE58DB" w:rsidRPr="00F12043" w:rsidRDefault="00CE58DB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Уточнять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9B39EE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знания детей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  работе  пожарных, о  причинах  пожаров,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об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элементарных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правилах  повед</w:t>
      </w:r>
      <w:r w:rsidR="005071D9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ения  во  время  пожара.  Знако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мить с работой службы спасения — МЧС. Закреплять знания о том,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что</w:t>
      </w:r>
      <w:r w:rsidRPr="00F12043">
        <w:rPr>
          <w:rFonts w:ascii="Times New Roman" w:eastAsia="Times New Roman" w:hAnsi="Times New Roman" w:cs="Times New Roman"/>
          <w:spacing w:val="4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F12043">
        <w:rPr>
          <w:rFonts w:ascii="Times New Roman" w:eastAsia="Times New Roman" w:hAnsi="Times New Roman" w:cs="Times New Roman"/>
          <w:spacing w:val="4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случае</w:t>
      </w:r>
      <w:r w:rsidRPr="00F12043">
        <w:rPr>
          <w:rFonts w:ascii="Times New Roman" w:eastAsia="Times New Roman" w:hAnsi="Times New Roman" w:cs="Times New Roman"/>
          <w:spacing w:val="4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необходимости</w:t>
      </w:r>
      <w:r w:rsidRPr="00F12043">
        <w:rPr>
          <w:rFonts w:ascii="Times New Roman" w:eastAsia="Times New Roman" w:hAnsi="Times New Roman" w:cs="Times New Roman"/>
          <w:spacing w:val="4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взрослые</w:t>
      </w:r>
      <w:r w:rsidRPr="00F12043">
        <w:rPr>
          <w:rFonts w:ascii="Times New Roman" w:eastAsia="Times New Roman" w:hAnsi="Times New Roman" w:cs="Times New Roman"/>
          <w:spacing w:val="4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звонят</w:t>
      </w:r>
      <w:r w:rsidRPr="00F12043">
        <w:rPr>
          <w:rFonts w:ascii="Times New Roman" w:eastAsia="Times New Roman" w:hAnsi="Times New Roman" w:cs="Times New Roman"/>
          <w:spacing w:val="3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</w:t>
      </w:r>
      <w:r w:rsidRPr="00F12043">
        <w:rPr>
          <w:rFonts w:ascii="Times New Roman" w:eastAsia="Times New Roman" w:hAnsi="Times New Roman" w:cs="Times New Roman"/>
          <w:spacing w:val="3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телефонам</w:t>
      </w:r>
      <w:r w:rsidRPr="00F12043">
        <w:rPr>
          <w:rFonts w:ascii="Times New Roman" w:eastAsia="Times New Roman" w:hAnsi="Times New Roman" w:cs="Times New Roman"/>
          <w:spacing w:val="4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«101»,</w:t>
      </w:r>
      <w:r w:rsidR="005071D9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z w:val="24"/>
          <w:szCs w:val="24"/>
        </w:rPr>
        <w:t>«102»,</w:t>
      </w:r>
      <w:r w:rsidRPr="00F12043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z w:val="24"/>
          <w:szCs w:val="24"/>
        </w:rPr>
        <w:t>«103».</w:t>
      </w:r>
    </w:p>
    <w:p w:rsidR="00CE58DB" w:rsidRPr="00F12043" w:rsidRDefault="00CE58DB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Знакомить</w:t>
      </w:r>
      <w:r w:rsidRPr="00F12043">
        <w:rPr>
          <w:rFonts w:ascii="Times New Roman" w:eastAsia="Times New Roman" w:hAnsi="Times New Roman" w:cs="Times New Roman"/>
          <w:spacing w:val="3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</w:t>
      </w:r>
      <w:r w:rsidRPr="00F12043">
        <w:rPr>
          <w:rFonts w:ascii="Times New Roman" w:eastAsia="Times New Roman" w:hAnsi="Times New Roman" w:cs="Times New Roman"/>
          <w:spacing w:val="3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названиями</w:t>
      </w:r>
      <w:r w:rsidRPr="00F12043">
        <w:rPr>
          <w:rFonts w:ascii="Times New Roman" w:eastAsia="Times New Roman" w:hAnsi="Times New Roman" w:cs="Times New Roman"/>
          <w:spacing w:val="3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ближайших</w:t>
      </w:r>
      <w:r w:rsidRPr="00F12043">
        <w:rPr>
          <w:rFonts w:ascii="Times New Roman" w:eastAsia="Times New Roman" w:hAnsi="Times New Roman" w:cs="Times New Roman"/>
          <w:spacing w:val="3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</w:t>
      </w:r>
      <w:r w:rsidRPr="00F12043">
        <w:rPr>
          <w:rFonts w:ascii="Times New Roman" w:eastAsia="Times New Roman" w:hAnsi="Times New Roman" w:cs="Times New Roman"/>
          <w:spacing w:val="3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детскому</w:t>
      </w:r>
      <w:r w:rsidRPr="00F12043">
        <w:rPr>
          <w:rFonts w:ascii="Times New Roman" w:eastAsia="Times New Roman" w:hAnsi="Times New Roman" w:cs="Times New Roman"/>
          <w:spacing w:val="3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саду</w:t>
      </w:r>
      <w:r w:rsidRPr="00F12043">
        <w:rPr>
          <w:rFonts w:ascii="Times New Roman" w:eastAsia="Times New Roman" w:hAnsi="Times New Roman" w:cs="Times New Roman"/>
          <w:spacing w:val="3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улиц</w:t>
      </w:r>
      <w:r w:rsidRPr="00F12043">
        <w:rPr>
          <w:rFonts w:ascii="Times New Roman" w:eastAsia="Times New Roman" w:hAnsi="Times New Roman" w:cs="Times New Roman"/>
          <w:spacing w:val="3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3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улиц,</w:t>
      </w:r>
      <w:r w:rsidRPr="00F12043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на которых живут дети. Закреплять</w:t>
      </w:r>
      <w:r w:rsidR="005071D9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умение называть свое имя, фами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лию, отчество, возраст, месяц рождения, имена и отчества родителей,</w:t>
      </w:r>
      <w:r w:rsidRPr="00F12043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домашний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адрес,</w:t>
      </w:r>
      <w:r w:rsidRPr="00F12043">
        <w:rPr>
          <w:rFonts w:ascii="Times New Roman" w:eastAsia="Times New Roman" w:hAnsi="Times New Roman" w:cs="Times New Roman"/>
          <w:spacing w:val="-2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телефон.</w:t>
      </w:r>
    </w:p>
    <w:p w:rsidR="00CE58DB" w:rsidRPr="00F12043" w:rsidRDefault="00CE58DB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Формировать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умение</w:t>
      </w:r>
      <w:r w:rsidRPr="00F12043">
        <w:rPr>
          <w:rFonts w:ascii="Times New Roman" w:eastAsia="Times New Roman" w:hAnsi="Times New Roman" w:cs="Times New Roman"/>
          <w:spacing w:val="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обращаться</w:t>
      </w:r>
      <w:r w:rsidRPr="00F12043">
        <w:rPr>
          <w:rFonts w:ascii="Times New Roman" w:eastAsia="Times New Roman" w:hAnsi="Times New Roman" w:cs="Times New Roman"/>
          <w:spacing w:val="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за</w:t>
      </w:r>
      <w:r w:rsidRPr="00F12043">
        <w:rPr>
          <w:rFonts w:ascii="Times New Roman" w:eastAsia="Times New Roman" w:hAnsi="Times New Roman" w:cs="Times New Roman"/>
          <w:spacing w:val="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помощью</w:t>
      </w:r>
      <w:r w:rsidRPr="00F12043">
        <w:rPr>
          <w:rFonts w:ascii="Times New Roman" w:eastAsia="Times New Roman" w:hAnsi="Times New Roman" w:cs="Times New Roman"/>
          <w:spacing w:val="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</w:t>
      </w:r>
      <w:r w:rsidRPr="00F12043">
        <w:rPr>
          <w:rFonts w:ascii="Times New Roman" w:eastAsia="Times New Roman" w:hAnsi="Times New Roman" w:cs="Times New Roman"/>
          <w:spacing w:val="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взрослым.</w:t>
      </w:r>
    </w:p>
    <w:p w:rsidR="00540C16" w:rsidRPr="00F12043" w:rsidRDefault="00540C16" w:rsidP="00F12043">
      <w:pPr>
        <w:suppressAutoHyphens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14665B" w:rsidRPr="00F12043" w:rsidRDefault="0010598B" w:rsidP="00F12043">
      <w:pPr>
        <w:suppressAutoHyphens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F1204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Задачи </w:t>
      </w:r>
      <w:r w:rsidR="0014665B" w:rsidRPr="00F1204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воспитания по образовательной области </w:t>
      </w:r>
    </w:p>
    <w:p w:rsidR="0010598B" w:rsidRPr="009B39EE" w:rsidRDefault="0014665B" w:rsidP="009B39EE">
      <w:pPr>
        <w:suppressAutoHyphens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F1204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«Социально-коммуникативное развитие» </w:t>
      </w:r>
      <w:r w:rsidR="0010598B" w:rsidRPr="00F1204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в </w:t>
      </w:r>
      <w:r w:rsidR="009B39EE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подготовительной к школе группе </w:t>
      </w:r>
      <w:r w:rsidR="0010598B" w:rsidRPr="00F1204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(возраст детей 6-7 лет)</w:t>
      </w:r>
    </w:p>
    <w:p w:rsidR="0010598B" w:rsidRPr="00F12043" w:rsidRDefault="0010598B" w:rsidP="00F12043">
      <w:pPr>
        <w:pStyle w:val="a7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w w:val="110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b/>
          <w:w w:val="110"/>
          <w:sz w:val="24"/>
          <w:szCs w:val="24"/>
        </w:rPr>
        <w:t>Формирование первичных ценностных представлений.</w:t>
      </w:r>
    </w:p>
    <w:p w:rsidR="00BD3E16" w:rsidRPr="00F12043" w:rsidRDefault="003201FE" w:rsidP="00F12043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w w:val="110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b/>
          <w:w w:val="110"/>
          <w:sz w:val="24"/>
          <w:szCs w:val="24"/>
        </w:rPr>
        <w:t>Образ</w:t>
      </w:r>
      <w:r w:rsidRPr="00F12043">
        <w:rPr>
          <w:rFonts w:ascii="Times New Roman" w:eastAsia="Times New Roman" w:hAnsi="Times New Roman" w:cs="Times New Roman"/>
          <w:b/>
          <w:spacing w:val="3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b/>
          <w:w w:val="110"/>
          <w:sz w:val="24"/>
          <w:szCs w:val="24"/>
        </w:rPr>
        <w:t>Я.</w:t>
      </w:r>
      <w:r w:rsidRPr="00F12043">
        <w:rPr>
          <w:rFonts w:ascii="Times New Roman" w:eastAsia="Times New Roman" w:hAnsi="Times New Roman" w:cs="Times New Roman"/>
          <w:b/>
          <w:spacing w:val="2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Развивать</w:t>
      </w:r>
      <w:r w:rsidRPr="00F12043">
        <w:rPr>
          <w:rFonts w:ascii="Times New Roman" w:eastAsia="Times New Roman" w:hAnsi="Times New Roman" w:cs="Times New Roman"/>
          <w:spacing w:val="2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представление</w:t>
      </w:r>
      <w:r w:rsidRPr="00F12043">
        <w:rPr>
          <w:rFonts w:ascii="Times New Roman" w:eastAsia="Times New Roman" w:hAnsi="Times New Roman" w:cs="Times New Roman"/>
          <w:spacing w:val="2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</w:t>
      </w:r>
      <w:r w:rsidRPr="00F12043">
        <w:rPr>
          <w:rFonts w:ascii="Times New Roman" w:eastAsia="Times New Roman" w:hAnsi="Times New Roman" w:cs="Times New Roman"/>
          <w:spacing w:val="2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временной</w:t>
      </w:r>
      <w:r w:rsidRPr="00F12043">
        <w:rPr>
          <w:rFonts w:ascii="Times New Roman" w:eastAsia="Times New Roman" w:hAnsi="Times New Roman" w:cs="Times New Roman"/>
          <w:spacing w:val="2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перспективе</w:t>
      </w:r>
      <w:r w:rsidRPr="00F12043">
        <w:rPr>
          <w:rFonts w:ascii="Times New Roman" w:eastAsia="Times New Roman" w:hAnsi="Times New Roman" w:cs="Times New Roman"/>
          <w:spacing w:val="2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личности,</w:t>
      </w:r>
      <w:r w:rsidRPr="00F12043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об</w:t>
      </w:r>
      <w:r w:rsidRPr="00F12043">
        <w:rPr>
          <w:rFonts w:ascii="Times New Roman" w:eastAsia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изменении</w:t>
      </w:r>
      <w:r w:rsidRPr="00F12043">
        <w:rPr>
          <w:rFonts w:ascii="Times New Roman" w:eastAsia="Times New Roman" w:hAnsi="Times New Roman" w:cs="Times New Roman"/>
          <w:spacing w:val="2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позиции</w:t>
      </w:r>
      <w:r w:rsidRPr="00F12043">
        <w:rPr>
          <w:rFonts w:ascii="Times New Roman" w:eastAsia="Times New Roman" w:hAnsi="Times New Roman" w:cs="Times New Roman"/>
          <w:spacing w:val="2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человека</w:t>
      </w:r>
      <w:r w:rsidRPr="00F12043">
        <w:rPr>
          <w:rFonts w:ascii="Times New Roman" w:eastAsia="Times New Roman" w:hAnsi="Times New Roman" w:cs="Times New Roman"/>
          <w:spacing w:val="2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</w:t>
      </w:r>
      <w:r w:rsidRPr="00F12043">
        <w:rPr>
          <w:rFonts w:ascii="Times New Roman" w:eastAsia="Times New Roman" w:hAnsi="Times New Roman" w:cs="Times New Roman"/>
          <w:spacing w:val="2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возрастом</w:t>
      </w:r>
      <w:r w:rsidRPr="00F12043">
        <w:rPr>
          <w:rFonts w:ascii="Times New Roman" w:eastAsia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(ребенок</w:t>
      </w:r>
      <w:r w:rsidRPr="00F12043">
        <w:rPr>
          <w:rFonts w:ascii="Times New Roman" w:eastAsia="Times New Roman" w:hAnsi="Times New Roman" w:cs="Times New Roman"/>
          <w:spacing w:val="2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посещает</w:t>
      </w:r>
      <w:r w:rsidRPr="00F12043">
        <w:rPr>
          <w:rFonts w:ascii="Times New Roman" w:eastAsia="Times New Roman" w:hAnsi="Times New Roman" w:cs="Times New Roman"/>
          <w:spacing w:val="10"/>
          <w:w w:val="110"/>
          <w:sz w:val="24"/>
          <w:szCs w:val="24"/>
        </w:rPr>
        <w:t xml:space="preserve"> </w:t>
      </w:r>
      <w:r w:rsidR="00006EA4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дет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ский сад, школьник учится, взрослый работает, </w:t>
      </w:r>
      <w:r w:rsidR="00006EA4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пожилой человек пе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редает свой опыт другим поколени</w:t>
      </w:r>
      <w:r w:rsidR="00006EA4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ям). Углублять представления ре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бенка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себе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прошлом,</w:t>
      </w:r>
      <w:r w:rsidRPr="00F12043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настоящем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будущем</w:t>
      </w:r>
    </w:p>
    <w:p w:rsidR="003201FE" w:rsidRPr="00F12043" w:rsidRDefault="003201FE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Углублять представления детей</w:t>
      </w:r>
      <w:r w:rsidR="00006EA4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о дальнейшем обучении, формиро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вать элементарные знания о специ</w:t>
      </w:r>
      <w:r w:rsidR="00006EA4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фике школы, колледжа, вуза; вос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питывать нацеленность на дальнейшее обучение, формировать</w:t>
      </w:r>
      <w:r w:rsidRPr="00F12043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понимание того, что хорошее обр</w:t>
      </w:r>
      <w:r w:rsidR="00006EA4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азование необходимо любому чело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веку.</w:t>
      </w:r>
      <w:r w:rsidRPr="00F12043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Приучать</w:t>
      </w:r>
      <w:r w:rsidRPr="00F12043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детей</w:t>
      </w:r>
      <w:r w:rsidRPr="00F12043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="00006EA4"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-</w:t>
      </w:r>
      <w:r w:rsidRPr="00F12043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будущих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lastRenderedPageBreak/>
        <w:t>школьников</w:t>
      </w:r>
      <w:r w:rsidRPr="00F12043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="00006EA4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-</w:t>
      </w:r>
      <w:r w:rsidRPr="00F12043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проявлять</w:t>
      </w:r>
      <w:r w:rsidRPr="00F12043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="00006EA4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инициати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ву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получении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новых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знаний.</w:t>
      </w:r>
    </w:p>
    <w:p w:rsidR="003201FE" w:rsidRPr="00F12043" w:rsidRDefault="003201FE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sz w:val="24"/>
          <w:szCs w:val="24"/>
        </w:rPr>
        <w:t>Воспитывать осознанное отношение к своему будущему (к своему</w:t>
      </w:r>
      <w:r w:rsidRPr="00F1204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образованию, к своему здоровью, к</w:t>
      </w:r>
      <w:r w:rsidR="00006EA4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своей деятельности, к своим до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стижениям),</w:t>
      </w:r>
      <w:r w:rsidRPr="00F12043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стремление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быть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полезным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обществу.</w:t>
      </w:r>
    </w:p>
    <w:p w:rsidR="003201FE" w:rsidRPr="00F12043" w:rsidRDefault="003201FE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Ф</w:t>
      </w:r>
      <w:r w:rsidR="009B39EE">
        <w:rPr>
          <w:rFonts w:ascii="Times New Roman" w:eastAsia="Times New Roman" w:hAnsi="Times New Roman" w:cs="Times New Roman"/>
          <w:w w:val="105"/>
          <w:sz w:val="24"/>
          <w:szCs w:val="24"/>
        </w:rPr>
        <w:t xml:space="preserve">ормировать понимание того, что все зависит от самого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человека —</w:t>
      </w:r>
      <w:r w:rsidRPr="00F12043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его</w:t>
      </w:r>
      <w:r w:rsidRPr="00F12043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трудолюбия,</w:t>
      </w:r>
      <w:r w:rsidRPr="00F12043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настойчивости,</w:t>
      </w:r>
      <w:r w:rsidRPr="00F12043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9B39EE">
        <w:rPr>
          <w:rFonts w:ascii="Times New Roman" w:eastAsia="Times New Roman" w:hAnsi="Times New Roman" w:cs="Times New Roman"/>
          <w:w w:val="105"/>
          <w:sz w:val="24"/>
          <w:szCs w:val="24"/>
        </w:rPr>
        <w:t xml:space="preserve">веры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 xml:space="preserve">в  себя.  </w:t>
      </w:r>
      <w:r w:rsidR="009B39EE">
        <w:rPr>
          <w:rFonts w:ascii="Times New Roman" w:eastAsia="Times New Roman" w:hAnsi="Times New Roman" w:cs="Times New Roman"/>
          <w:w w:val="105"/>
          <w:sz w:val="24"/>
          <w:szCs w:val="24"/>
        </w:rPr>
        <w:t xml:space="preserve">Продолжать </w:t>
      </w:r>
      <w:r w:rsidR="00006EA4"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воспиты</w:t>
      </w:r>
      <w:r w:rsidRPr="00F12043">
        <w:rPr>
          <w:rFonts w:ascii="Times New Roman" w:eastAsia="Times New Roman" w:hAnsi="Times New Roman" w:cs="Times New Roman"/>
          <w:sz w:val="24"/>
          <w:szCs w:val="24"/>
        </w:rPr>
        <w:t>вать самоуважение,</w:t>
      </w:r>
      <w:r w:rsidRPr="00F1204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z w:val="24"/>
          <w:szCs w:val="24"/>
        </w:rPr>
        <w:t>чувство</w:t>
      </w:r>
      <w:r w:rsidRPr="00F1204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z w:val="24"/>
          <w:szCs w:val="24"/>
        </w:rPr>
        <w:t>собственного</w:t>
      </w:r>
      <w:r w:rsidRPr="00F1204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z w:val="24"/>
          <w:szCs w:val="24"/>
        </w:rPr>
        <w:t>достоинства,</w:t>
      </w:r>
      <w:r w:rsidRPr="00F1204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006EA4" w:rsidRPr="00F12043">
        <w:rPr>
          <w:rFonts w:ascii="Times New Roman" w:eastAsia="Times New Roman" w:hAnsi="Times New Roman" w:cs="Times New Roman"/>
          <w:sz w:val="24"/>
          <w:szCs w:val="24"/>
        </w:rPr>
        <w:t>уверен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ность</w:t>
      </w:r>
      <w:r w:rsidRPr="00F12043">
        <w:rPr>
          <w:rFonts w:ascii="Times New Roman" w:eastAsia="Times New Roman" w:hAnsi="Times New Roman" w:cs="Times New Roman"/>
          <w:spacing w:val="-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в</w:t>
      </w:r>
      <w:r w:rsidRPr="00F12043">
        <w:rPr>
          <w:rFonts w:ascii="Times New Roman" w:eastAsia="Times New Roman" w:hAnsi="Times New Roman" w:cs="Times New Roman"/>
          <w:spacing w:val="2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своих</w:t>
      </w:r>
      <w:r w:rsidRPr="00F12043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силах</w:t>
      </w:r>
      <w:r w:rsidRPr="00F12043">
        <w:rPr>
          <w:rFonts w:ascii="Times New Roman" w:eastAsia="Times New Roman" w:hAnsi="Times New Roman" w:cs="Times New Roman"/>
          <w:spacing w:val="-4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5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возможностях.</w:t>
      </w:r>
    </w:p>
    <w:p w:rsidR="003201FE" w:rsidRPr="00F12043" w:rsidRDefault="003201FE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Воспитывать иниц</w:t>
      </w:r>
      <w:r w:rsidR="009B39EE">
        <w:rPr>
          <w:rFonts w:ascii="Times New Roman" w:eastAsia="Times New Roman" w:hAnsi="Times New Roman" w:cs="Times New Roman"/>
          <w:w w:val="105"/>
          <w:sz w:val="24"/>
          <w:szCs w:val="24"/>
        </w:rPr>
        <w:t xml:space="preserve">иативность и творческий подход,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создавать</w:t>
      </w:r>
      <w:r w:rsidRPr="00F12043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для поддержания детской инициативы ПДР </w:t>
      </w:r>
      <w:r w:rsidR="00006EA4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-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пространство детской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реализации (возможность для каждого ребенка проявить инициативу,</w:t>
      </w:r>
      <w:r w:rsidRPr="00F12043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 xml:space="preserve">сформулировать и реализовать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 xml:space="preserve">свою </w:t>
      </w:r>
      <w:r w:rsidR="00006EA4"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идею, предъявить результат сооб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ществу</w:t>
      </w:r>
      <w:r w:rsidRPr="00F12043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увидеть</w:t>
      </w:r>
      <w:r w:rsidRPr="00F12043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(осознать)</w:t>
      </w:r>
      <w:r w:rsidRPr="00F12043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полезность</w:t>
      </w:r>
      <w:r w:rsidRPr="00F12043">
        <w:rPr>
          <w:rFonts w:ascii="Times New Roman" w:eastAsia="Times New Roman" w:hAnsi="Times New Roman" w:cs="Times New Roman"/>
          <w:spacing w:val="-1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своего</w:t>
      </w:r>
      <w:r w:rsidRPr="00F12043">
        <w:rPr>
          <w:rFonts w:ascii="Times New Roman" w:eastAsia="Times New Roman" w:hAnsi="Times New Roman" w:cs="Times New Roman"/>
          <w:spacing w:val="-1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труда</w:t>
      </w:r>
      <w:r w:rsidRPr="00F12043">
        <w:rPr>
          <w:rFonts w:ascii="Times New Roman" w:eastAsia="Times New Roman" w:hAnsi="Times New Roman" w:cs="Times New Roman"/>
          <w:spacing w:val="-1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для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окружающих).</w:t>
      </w:r>
    </w:p>
    <w:p w:rsidR="003201FE" w:rsidRPr="00F12043" w:rsidRDefault="003201FE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spacing w:val="-2"/>
          <w:w w:val="105"/>
          <w:sz w:val="24"/>
          <w:szCs w:val="24"/>
        </w:rPr>
        <w:t xml:space="preserve">Закреплять традиционные </w:t>
      </w:r>
      <w:r w:rsidRPr="00F12043">
        <w:rPr>
          <w:rFonts w:ascii="Times New Roman" w:eastAsia="Times New Roman" w:hAnsi="Times New Roman" w:cs="Times New Roman"/>
          <w:spacing w:val="-1"/>
          <w:w w:val="105"/>
          <w:sz w:val="24"/>
          <w:szCs w:val="24"/>
        </w:rPr>
        <w:t>гендерные представления, продолжать</w:t>
      </w:r>
      <w:r w:rsidRPr="00F12043">
        <w:rPr>
          <w:rFonts w:ascii="Times New Roman" w:eastAsia="Times New Roman" w:hAnsi="Times New Roman" w:cs="Times New Roman"/>
          <w:spacing w:val="-53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развивать</w:t>
      </w:r>
      <w:r w:rsidRPr="00F12043">
        <w:rPr>
          <w:rFonts w:ascii="Times New Roman" w:eastAsia="Times New Roman" w:hAnsi="Times New Roman" w:cs="Times New Roman"/>
          <w:spacing w:val="-1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в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мальчиках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девочках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качества,</w:t>
      </w:r>
      <w:r w:rsidRPr="00F12043">
        <w:rPr>
          <w:rFonts w:ascii="Times New Roman" w:eastAsia="Times New Roman" w:hAnsi="Times New Roman" w:cs="Times New Roman"/>
          <w:spacing w:val="-2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свойственные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их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полу.</w:t>
      </w:r>
    </w:p>
    <w:p w:rsidR="003201FE" w:rsidRPr="00F12043" w:rsidRDefault="003201FE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b/>
          <w:w w:val="110"/>
          <w:sz w:val="24"/>
          <w:szCs w:val="24"/>
        </w:rPr>
        <w:t>Нравственное</w:t>
      </w:r>
      <w:r w:rsidRPr="00F12043">
        <w:rPr>
          <w:rFonts w:ascii="Times New Roman" w:eastAsia="Times New Roman" w:hAnsi="Times New Roman" w:cs="Times New Roman"/>
          <w:b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b/>
          <w:w w:val="110"/>
          <w:sz w:val="24"/>
          <w:szCs w:val="24"/>
        </w:rPr>
        <w:t xml:space="preserve">воспитание. </w:t>
      </w:r>
      <w:r w:rsidRPr="00F12043">
        <w:rPr>
          <w:rFonts w:ascii="Times New Roman" w:eastAsia="Times New Roman" w:hAnsi="Times New Roman" w:cs="Times New Roman"/>
          <w:b/>
          <w:color w:val="5C70B0"/>
          <w:w w:val="110"/>
          <w:sz w:val="24"/>
          <w:szCs w:val="24"/>
        </w:rPr>
        <w:t xml:space="preserve"> </w:t>
      </w:r>
      <w:r w:rsidR="009B39EE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Воспитывать уважительное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отношение</w:t>
      </w:r>
      <w:r w:rsidRPr="00F12043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 окружающим, заботливое отношение к малышам, пожилым людям;</w:t>
      </w:r>
      <w:r w:rsidRPr="00F12043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учить помогать им. Воспитывать с</w:t>
      </w:r>
      <w:r w:rsidR="00006EA4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тремление в своих поступках сле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довать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положительному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примеру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(быть</w:t>
      </w:r>
      <w:r w:rsidRPr="00F12043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хорошим).</w:t>
      </w:r>
    </w:p>
    <w:p w:rsidR="003201FE" w:rsidRPr="00F12043" w:rsidRDefault="003201FE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Создавать</w:t>
      </w:r>
      <w:r w:rsidRPr="00F12043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условия</w:t>
      </w:r>
      <w:r w:rsidRPr="00F12043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для</w:t>
      </w:r>
      <w:r w:rsidRPr="00F12043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развития</w:t>
      </w:r>
      <w:r w:rsidRPr="00F12043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социального</w:t>
      </w:r>
      <w:r w:rsidRPr="00F12043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эмоционального</w:t>
      </w:r>
      <w:r w:rsidRPr="00F12043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="00006EA4"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интел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лекта детей, развивать стремление и умение справедливо оценивать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свои</w:t>
      </w:r>
      <w:r w:rsidRPr="00F12043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поступки</w:t>
      </w:r>
      <w:r w:rsidRPr="00F12043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поступки</w:t>
      </w:r>
      <w:r w:rsidRPr="00F12043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сверстников.</w:t>
      </w:r>
      <w:r w:rsidRPr="00F12043">
        <w:rPr>
          <w:rFonts w:ascii="Times New Roman" w:eastAsia="Times New Roman" w:hAnsi="Times New Roman" w:cs="Times New Roman"/>
          <w:spacing w:val="-1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Поощрять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проявление</w:t>
      </w:r>
      <w:r w:rsidRPr="00F12043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таких</w:t>
      </w:r>
      <w:r w:rsidRPr="00F12043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="00006EA4"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ка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>честв,</w:t>
      </w:r>
      <w:r w:rsidRPr="00F12043">
        <w:rPr>
          <w:rFonts w:ascii="Times New Roman" w:eastAsia="Times New Roman" w:hAnsi="Times New Roman" w:cs="Times New Roman"/>
          <w:spacing w:val="-2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>как</w:t>
      </w:r>
      <w:r w:rsidRPr="00F12043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b/>
          <w:spacing w:val="-4"/>
          <w:w w:val="110"/>
          <w:sz w:val="24"/>
          <w:szCs w:val="24"/>
        </w:rPr>
        <w:t>с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>очувствие,</w:t>
      </w:r>
      <w:r w:rsidRPr="00F12043">
        <w:rPr>
          <w:rFonts w:ascii="Times New Roman" w:eastAsia="Times New Roman" w:hAnsi="Times New Roman" w:cs="Times New Roman"/>
          <w:spacing w:val="-2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>отзывчивость,</w:t>
      </w:r>
      <w:r w:rsidRPr="00F12043">
        <w:rPr>
          <w:rFonts w:ascii="Times New Roman" w:eastAsia="Times New Roman" w:hAnsi="Times New Roman" w:cs="Times New Roman"/>
          <w:spacing w:val="-2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>справедливость,</w:t>
      </w:r>
      <w:r w:rsidRPr="00F12043">
        <w:rPr>
          <w:rFonts w:ascii="Times New Roman" w:eastAsia="Times New Roman" w:hAnsi="Times New Roman" w:cs="Times New Roman"/>
          <w:spacing w:val="-2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скромность.</w:t>
      </w:r>
    </w:p>
    <w:p w:rsidR="003201FE" w:rsidRPr="00F12043" w:rsidRDefault="003201FE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Продолжать воспитывать уваже</w:t>
      </w:r>
      <w:r w:rsidR="00006EA4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ние к традиционным семейным цен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ностям;</w:t>
      </w:r>
      <w:r w:rsidRPr="00F12043">
        <w:rPr>
          <w:rFonts w:ascii="Times New Roman" w:eastAsia="Times New Roman" w:hAnsi="Times New Roman" w:cs="Times New Roman"/>
          <w:spacing w:val="3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уважительное</w:t>
      </w:r>
      <w:r w:rsidRPr="00F12043">
        <w:rPr>
          <w:rFonts w:ascii="Times New Roman" w:eastAsia="Times New Roman" w:hAnsi="Times New Roman" w:cs="Times New Roman"/>
          <w:spacing w:val="3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отношение</w:t>
      </w:r>
      <w:r w:rsidRPr="00F12043">
        <w:rPr>
          <w:rFonts w:ascii="Times New Roman" w:eastAsia="Times New Roman" w:hAnsi="Times New Roman" w:cs="Times New Roman"/>
          <w:spacing w:val="3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3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чувство</w:t>
      </w:r>
      <w:r w:rsidRPr="00F12043">
        <w:rPr>
          <w:rFonts w:ascii="Times New Roman" w:eastAsia="Times New Roman" w:hAnsi="Times New Roman" w:cs="Times New Roman"/>
          <w:spacing w:val="3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принадлежности</w:t>
      </w:r>
      <w:r w:rsidRPr="00F12043">
        <w:rPr>
          <w:rFonts w:ascii="Times New Roman" w:eastAsia="Times New Roman" w:hAnsi="Times New Roman" w:cs="Times New Roman"/>
          <w:spacing w:val="3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</w:t>
      </w:r>
      <w:r w:rsidRPr="00F12043">
        <w:rPr>
          <w:rFonts w:ascii="Times New Roman" w:eastAsia="Times New Roman" w:hAnsi="Times New Roman" w:cs="Times New Roman"/>
          <w:spacing w:val="31"/>
          <w:w w:val="110"/>
          <w:sz w:val="24"/>
          <w:szCs w:val="24"/>
        </w:rPr>
        <w:t xml:space="preserve"> </w:t>
      </w:r>
      <w:r w:rsidR="00006EA4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сво</w:t>
      </w:r>
      <w:r w:rsidR="009B39EE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ей семье, любовь и уважение к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родителям. Учить проявлять заботу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</w:t>
      </w:r>
      <w:r w:rsidRPr="00F12043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близких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людях,</w:t>
      </w:r>
      <w:r w:rsidRPr="00F12043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благодарностью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принимать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заботу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себе.</w:t>
      </w:r>
    </w:p>
    <w:p w:rsidR="003201FE" w:rsidRPr="00F12043" w:rsidRDefault="003201FE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Расширять</w:t>
      </w:r>
      <w:r w:rsidRPr="00F12043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представления</w:t>
      </w:r>
      <w:r w:rsidRPr="00F12043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детей</w:t>
      </w:r>
      <w:r w:rsidRPr="00F12043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об</w:t>
      </w:r>
      <w:r w:rsidRPr="00F12043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истории</w:t>
      </w:r>
      <w:r w:rsidRPr="00F12043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семьи</w:t>
      </w:r>
      <w:r w:rsidRPr="00F12043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в</w:t>
      </w:r>
      <w:r w:rsidRPr="00F12043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контексте</w:t>
      </w:r>
      <w:r w:rsidRPr="00F12043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истории</w:t>
      </w:r>
      <w:r w:rsidRPr="00F12043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родной страны (роль каждого поколения в разные периоды истории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>страны).</w:t>
      </w:r>
      <w:r w:rsidRPr="00F12043">
        <w:rPr>
          <w:rFonts w:ascii="Times New Roman" w:eastAsia="Times New Roman" w:hAnsi="Times New Roman" w:cs="Times New Roman"/>
          <w:spacing w:val="-2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>Рассказывать</w:t>
      </w:r>
      <w:r w:rsidRPr="00F12043">
        <w:rPr>
          <w:rFonts w:ascii="Times New Roman" w:eastAsia="Times New Roman" w:hAnsi="Times New Roman" w:cs="Times New Roman"/>
          <w:spacing w:val="-2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детям</w:t>
      </w:r>
      <w:r w:rsidRPr="00F12043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о</w:t>
      </w:r>
      <w:r w:rsidRPr="00F12043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воинских</w:t>
      </w:r>
      <w:r w:rsidRPr="00F12043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наградах</w:t>
      </w:r>
      <w:r w:rsidRPr="00F12043">
        <w:rPr>
          <w:rFonts w:ascii="Times New Roman" w:eastAsia="Times New Roman" w:hAnsi="Times New Roman" w:cs="Times New Roman"/>
          <w:spacing w:val="-1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дедушек,</w:t>
      </w:r>
      <w:r w:rsidRPr="00F12043">
        <w:rPr>
          <w:rFonts w:ascii="Times New Roman" w:eastAsia="Times New Roman" w:hAnsi="Times New Roman" w:cs="Times New Roman"/>
          <w:spacing w:val="-2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бабушек,</w:t>
      </w:r>
      <w:r w:rsidRPr="00F12043">
        <w:rPr>
          <w:rFonts w:ascii="Times New Roman" w:eastAsia="Times New Roman" w:hAnsi="Times New Roman" w:cs="Times New Roman"/>
          <w:spacing w:val="-21"/>
          <w:w w:val="110"/>
          <w:sz w:val="24"/>
          <w:szCs w:val="24"/>
        </w:rPr>
        <w:t xml:space="preserve"> </w:t>
      </w:r>
      <w:r w:rsidR="00006EA4"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ро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дителей,</w:t>
      </w:r>
      <w:r w:rsidRPr="00F12043">
        <w:rPr>
          <w:rFonts w:ascii="Times New Roman" w:eastAsia="Times New Roman" w:hAnsi="Times New Roman" w:cs="Times New Roman"/>
          <w:spacing w:val="-2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развивать</w:t>
      </w:r>
      <w:r w:rsidRPr="00F12043">
        <w:rPr>
          <w:rFonts w:ascii="Times New Roman" w:eastAsia="Times New Roman" w:hAnsi="Times New Roman" w:cs="Times New Roman"/>
          <w:spacing w:val="-19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интерес</w:t>
      </w:r>
      <w:r w:rsidRPr="00F12043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к</w:t>
      </w:r>
      <w:r w:rsidRPr="00F12043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профессиям</w:t>
      </w:r>
      <w:r w:rsidRPr="00F12043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родителей</w:t>
      </w:r>
      <w:r w:rsidRPr="00F12043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месту</w:t>
      </w:r>
      <w:r w:rsidRPr="00F12043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их</w:t>
      </w:r>
      <w:r w:rsidRPr="00F12043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работы.</w:t>
      </w:r>
    </w:p>
    <w:p w:rsidR="00755961" w:rsidRPr="00F12043" w:rsidRDefault="009B39EE" w:rsidP="00F12043">
      <w:pPr>
        <w:pStyle w:val="a7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w w:val="105"/>
          <w:sz w:val="24"/>
          <w:szCs w:val="24"/>
        </w:rPr>
        <w:t xml:space="preserve">Патриотическое </w:t>
      </w:r>
      <w:r w:rsidR="003201FE" w:rsidRPr="00F12043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 xml:space="preserve">воспитание. </w:t>
      </w:r>
      <w:r w:rsidR="003201FE"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Продолжать развивать интерес и любовь</w:t>
      </w:r>
      <w:r w:rsidR="003201FE" w:rsidRPr="00F12043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3201FE"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к</w:t>
      </w:r>
      <w:r w:rsidR="003201FE" w:rsidRPr="00F12043">
        <w:rPr>
          <w:rFonts w:ascii="Times New Roman" w:eastAsia="Times New Roman" w:hAnsi="Times New Roman" w:cs="Times New Roman"/>
          <w:spacing w:val="21"/>
          <w:w w:val="105"/>
          <w:sz w:val="24"/>
          <w:szCs w:val="24"/>
        </w:rPr>
        <w:t xml:space="preserve"> </w:t>
      </w:r>
      <w:r w:rsidR="003201FE"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родному</w:t>
      </w:r>
      <w:r w:rsidR="003201FE" w:rsidRPr="00F12043">
        <w:rPr>
          <w:rFonts w:ascii="Times New Roman" w:eastAsia="Times New Roman" w:hAnsi="Times New Roman" w:cs="Times New Roman"/>
          <w:spacing w:val="22"/>
          <w:w w:val="105"/>
          <w:sz w:val="24"/>
          <w:szCs w:val="24"/>
        </w:rPr>
        <w:t xml:space="preserve"> </w:t>
      </w:r>
      <w:r w:rsidR="003201FE"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краю,</w:t>
      </w:r>
      <w:r w:rsidR="003201FE" w:rsidRPr="00F12043">
        <w:rPr>
          <w:rFonts w:ascii="Times New Roman" w:eastAsia="Times New Roman" w:hAnsi="Times New Roman" w:cs="Times New Roman"/>
          <w:spacing w:val="13"/>
          <w:w w:val="105"/>
          <w:sz w:val="24"/>
          <w:szCs w:val="24"/>
        </w:rPr>
        <w:t xml:space="preserve"> </w:t>
      </w:r>
      <w:r w:rsidR="003201FE"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расширять</w:t>
      </w:r>
      <w:r w:rsidR="003201FE" w:rsidRPr="00F12043">
        <w:rPr>
          <w:rFonts w:ascii="Times New Roman" w:eastAsia="Times New Roman" w:hAnsi="Times New Roman" w:cs="Times New Roman"/>
          <w:spacing w:val="18"/>
          <w:w w:val="105"/>
          <w:sz w:val="24"/>
          <w:szCs w:val="24"/>
        </w:rPr>
        <w:t xml:space="preserve"> </w:t>
      </w:r>
      <w:r w:rsidR="003201FE"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представления</w:t>
      </w:r>
      <w:r w:rsidR="003201FE" w:rsidRPr="00F12043">
        <w:rPr>
          <w:rFonts w:ascii="Times New Roman" w:eastAsia="Times New Roman" w:hAnsi="Times New Roman" w:cs="Times New Roman"/>
          <w:spacing w:val="30"/>
          <w:w w:val="105"/>
          <w:sz w:val="24"/>
          <w:szCs w:val="24"/>
        </w:rPr>
        <w:t xml:space="preserve"> </w:t>
      </w:r>
      <w:r w:rsidR="003201FE"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о</w:t>
      </w:r>
      <w:r w:rsidR="003201FE" w:rsidRPr="00F12043">
        <w:rPr>
          <w:rFonts w:ascii="Times New Roman" w:eastAsia="Times New Roman" w:hAnsi="Times New Roman" w:cs="Times New Roman"/>
          <w:spacing w:val="30"/>
          <w:w w:val="105"/>
          <w:sz w:val="24"/>
          <w:szCs w:val="24"/>
        </w:rPr>
        <w:t xml:space="preserve"> </w:t>
      </w:r>
      <w:r w:rsidR="003201FE"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малой</w:t>
      </w:r>
      <w:r w:rsidR="003201FE" w:rsidRPr="00F12043">
        <w:rPr>
          <w:rFonts w:ascii="Times New Roman" w:eastAsia="Times New Roman" w:hAnsi="Times New Roman" w:cs="Times New Roman"/>
          <w:spacing w:val="30"/>
          <w:w w:val="105"/>
          <w:sz w:val="24"/>
          <w:szCs w:val="24"/>
        </w:rPr>
        <w:t xml:space="preserve"> </w:t>
      </w:r>
      <w:r w:rsidR="003201FE"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родине.</w:t>
      </w:r>
      <w:r w:rsidR="003201FE" w:rsidRPr="00F12043">
        <w:rPr>
          <w:rFonts w:ascii="Times New Roman" w:eastAsia="Times New Roman" w:hAnsi="Times New Roman" w:cs="Times New Roman"/>
          <w:spacing w:val="22"/>
          <w:w w:val="105"/>
          <w:sz w:val="24"/>
          <w:szCs w:val="24"/>
        </w:rPr>
        <w:t xml:space="preserve"> </w:t>
      </w:r>
      <w:r w:rsidR="003201FE"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Пр</w:t>
      </w:r>
      <w:proofErr w:type="gramStart"/>
      <w:r w:rsidR="003201FE"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о-</w:t>
      </w:r>
      <w:proofErr w:type="gramEnd"/>
      <w:r w:rsidR="00755961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должать</w:t>
      </w:r>
      <w:r w:rsidR="00755961"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755961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знакомить</w:t>
      </w:r>
      <w:r w:rsidR="00755961"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755961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</w:t>
      </w:r>
      <w:r w:rsidR="00755961"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006EA4"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>д</w:t>
      </w:r>
      <w:r w:rsidR="00755961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остопримеч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ательностями региона, </w:t>
      </w:r>
      <w:r w:rsidR="00006EA4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  кото</w:t>
      </w:r>
      <w:r w:rsidR="00755961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ром живут дети. Продолжать знакомить с профессиями, связанными</w:t>
      </w:r>
      <w:r w:rsidR="00755961"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755961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со</w:t>
      </w:r>
      <w:r w:rsidR="00755961" w:rsidRPr="00F12043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="00755961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спецификой</w:t>
      </w:r>
      <w:r w:rsidR="00755961"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="00755961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родного</w:t>
      </w:r>
      <w:r w:rsidR="00755961"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="00755961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города</w:t>
      </w:r>
      <w:r w:rsidR="00755961"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="00755961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(поселка).</w:t>
      </w:r>
    </w:p>
    <w:p w:rsidR="00755961" w:rsidRPr="00F12043" w:rsidRDefault="00755961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</w:t>
      </w:r>
      <w:proofErr w:type="gramStart"/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a</w:t>
      </w:r>
      <w:proofErr w:type="spellEnd"/>
      <w:proofErr w:type="gramEnd"/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основе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расширения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знаний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об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окружающем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воспитывать</w:t>
      </w:r>
      <w:r w:rsidRPr="00F12043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="00006EA4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патрио</w:t>
      </w:r>
      <w:r w:rsidRPr="00F12043">
        <w:rPr>
          <w:rFonts w:ascii="Times New Roman" w:eastAsia="Times New Roman" w:hAnsi="Times New Roman" w:cs="Times New Roman"/>
          <w:sz w:val="24"/>
          <w:szCs w:val="24"/>
        </w:rPr>
        <w:t xml:space="preserve">тические и интернациональные чувства, любовь к Родине. </w:t>
      </w:r>
      <w:r w:rsidR="00006EA4" w:rsidRPr="00F12043">
        <w:rPr>
          <w:rFonts w:ascii="Times New Roman" w:eastAsia="Times New Roman" w:hAnsi="Times New Roman" w:cs="Times New Roman"/>
          <w:sz w:val="24"/>
          <w:szCs w:val="24"/>
        </w:rPr>
        <w:t>Углу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блять</w:t>
      </w:r>
      <w:r w:rsidRPr="00F12043">
        <w:rPr>
          <w:rFonts w:ascii="Times New Roman" w:eastAsia="Times New Roman" w:hAnsi="Times New Roman" w:cs="Times New Roman"/>
          <w:spacing w:val="-1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уточнять</w:t>
      </w:r>
      <w:r w:rsidRPr="00F12043">
        <w:rPr>
          <w:rFonts w:ascii="Times New Roman" w:eastAsia="Times New Roman" w:hAnsi="Times New Roman" w:cs="Times New Roman"/>
          <w:spacing w:val="-1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представления</w:t>
      </w:r>
      <w:r w:rsidRPr="00F12043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</w:t>
      </w:r>
      <w:r w:rsidRPr="00F12043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нашей</w:t>
      </w:r>
      <w:r w:rsidRPr="00F12043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Родине</w:t>
      </w:r>
      <w:r w:rsidRPr="00F12043">
        <w:rPr>
          <w:rFonts w:ascii="Times New Roman" w:eastAsia="Times New Roman" w:hAnsi="Times New Roman" w:cs="Times New Roman"/>
          <w:spacing w:val="-2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—</w:t>
      </w:r>
      <w:r w:rsidRPr="00F12043">
        <w:rPr>
          <w:rFonts w:ascii="Times New Roman" w:eastAsia="Times New Roman" w:hAnsi="Times New Roman" w:cs="Times New Roman"/>
          <w:spacing w:val="-2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России.</w:t>
      </w:r>
      <w:r w:rsidRPr="00F12043">
        <w:rPr>
          <w:rFonts w:ascii="Times New Roman" w:eastAsia="Times New Roman" w:hAnsi="Times New Roman" w:cs="Times New Roman"/>
          <w:spacing w:val="-2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Закреплять</w:t>
      </w:r>
      <w:r w:rsidRPr="00F12043">
        <w:rPr>
          <w:rFonts w:ascii="Times New Roman" w:eastAsia="Times New Roman" w:hAnsi="Times New Roman" w:cs="Times New Roman"/>
          <w:spacing w:val="-5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представления о том, что в нашей стране мирно живут люди разных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национальностей, воспитывать ув</w:t>
      </w:r>
      <w:r w:rsidR="00006EA4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ажение к людям разных националь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ностей,</w:t>
      </w:r>
      <w:r w:rsidRPr="00F12043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интерес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их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культуре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обычаям.</w:t>
      </w:r>
    </w:p>
    <w:p w:rsidR="00755961" w:rsidRPr="00F12043" w:rsidRDefault="00755961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Продолжать знакомить с государственными символами, закреплять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знания о флаге, гербе и гимне России (гимн исполняется во время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праздника или другого торжественного события; когда звучит гимн,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все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встают,</w:t>
      </w:r>
      <w:r w:rsidRPr="00F12043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а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мужчины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мальчики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снимают</w:t>
      </w:r>
      <w:r w:rsidRPr="00F12043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головные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уборы).</w:t>
      </w:r>
      <w:r w:rsidRPr="00F12043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="00006EA4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Расши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рять знания о государственных п</w:t>
      </w:r>
      <w:r w:rsidR="00006EA4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раздниках. Расширять представле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ния</w:t>
      </w:r>
      <w:r w:rsidRPr="00F12043">
        <w:rPr>
          <w:rFonts w:ascii="Times New Roman" w:eastAsia="Times New Roman" w:hAnsi="Times New Roman" w:cs="Times New Roman"/>
          <w:spacing w:val="-2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о</w:t>
      </w:r>
      <w:r w:rsidRPr="00F12043">
        <w:rPr>
          <w:rFonts w:ascii="Times New Roman" w:eastAsia="Times New Roman" w:hAnsi="Times New Roman" w:cs="Times New Roman"/>
          <w:spacing w:val="-2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Москве</w:t>
      </w:r>
      <w:r w:rsidRPr="00F12043">
        <w:rPr>
          <w:rFonts w:ascii="Times New Roman" w:eastAsia="Times New Roman" w:hAnsi="Times New Roman" w:cs="Times New Roman"/>
          <w:spacing w:val="-9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—</w:t>
      </w:r>
      <w:r w:rsidRPr="00F12043">
        <w:rPr>
          <w:rFonts w:ascii="Times New Roman" w:eastAsia="Times New Roman" w:hAnsi="Times New Roman" w:cs="Times New Roman"/>
          <w:spacing w:val="-10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главном</w:t>
      </w:r>
      <w:r w:rsidRPr="00F12043">
        <w:rPr>
          <w:rFonts w:ascii="Times New Roman" w:eastAsia="Times New Roman" w:hAnsi="Times New Roman" w:cs="Times New Roman"/>
          <w:spacing w:val="-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городе,</w:t>
      </w:r>
      <w:r w:rsidRPr="00F12043">
        <w:rPr>
          <w:rFonts w:ascii="Times New Roman" w:eastAsia="Times New Roman" w:hAnsi="Times New Roman" w:cs="Times New Roman"/>
          <w:spacing w:val="-10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столице</w:t>
      </w:r>
      <w:r w:rsidRPr="00F12043">
        <w:rPr>
          <w:rFonts w:ascii="Times New Roman" w:eastAsia="Times New Roman" w:hAnsi="Times New Roman" w:cs="Times New Roman"/>
          <w:spacing w:val="-2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России.</w:t>
      </w:r>
    </w:p>
    <w:p w:rsidR="00755961" w:rsidRPr="00F12043" w:rsidRDefault="00755961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Рассказать, что Россия — самая бо</w:t>
      </w:r>
      <w:r w:rsidR="00006EA4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льшая страна мира, показать Рос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сию</w:t>
      </w:r>
      <w:r w:rsidRPr="00F12043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Москву</w:t>
      </w:r>
      <w:r w:rsidRPr="00F12043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на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карте.</w:t>
      </w:r>
    </w:p>
    <w:p w:rsidR="009B39EE" w:rsidRDefault="00755961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3"/>
          <w:w w:val="105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Поощрять интерес детей к событиям, происходящим в стране</w:t>
      </w:r>
      <w:r w:rsidR="00006EA4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, вос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питывать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9B39EE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чувство гордости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за</w:t>
      </w:r>
      <w:r w:rsidR="009B39EE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ее  достижения.  Рассказывать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детям</w:t>
      </w:r>
      <w:r w:rsidRPr="00F12043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о</w:t>
      </w:r>
      <w:r w:rsidRPr="00F12043">
        <w:rPr>
          <w:rFonts w:ascii="Times New Roman" w:eastAsia="Times New Roman" w:hAnsi="Times New Roman" w:cs="Times New Roman"/>
          <w:spacing w:val="-3"/>
          <w:w w:val="105"/>
          <w:sz w:val="24"/>
          <w:szCs w:val="24"/>
        </w:rPr>
        <w:t xml:space="preserve"> </w:t>
      </w:r>
    </w:p>
    <w:p w:rsidR="00755961" w:rsidRPr="00F12043" w:rsidRDefault="00755961" w:rsidP="009B39E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Ю.А.</w:t>
      </w:r>
      <w:r w:rsidRPr="00F12043">
        <w:rPr>
          <w:rFonts w:ascii="Times New Roman" w:eastAsia="Times New Roman" w:hAnsi="Times New Roman" w:cs="Times New Roman"/>
          <w:spacing w:val="-12"/>
          <w:w w:val="105"/>
          <w:sz w:val="24"/>
          <w:szCs w:val="24"/>
        </w:rPr>
        <w:t xml:space="preserve"> </w:t>
      </w:r>
      <w:proofErr w:type="gramStart"/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Гагарине</w:t>
      </w:r>
      <w:proofErr w:type="gramEnd"/>
      <w:r w:rsidRPr="00F12043">
        <w:rPr>
          <w:rFonts w:ascii="Times New Roman" w:eastAsia="Times New Roman" w:hAnsi="Times New Roman" w:cs="Times New Roman"/>
          <w:spacing w:val="-3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7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других</w:t>
      </w:r>
      <w:r w:rsidRPr="00F12043">
        <w:rPr>
          <w:rFonts w:ascii="Times New Roman" w:eastAsia="Times New Roman" w:hAnsi="Times New Roman" w:cs="Times New Roman"/>
          <w:spacing w:val="-3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героях</w:t>
      </w:r>
      <w:r w:rsidRPr="00F12043">
        <w:rPr>
          <w:rFonts w:ascii="Times New Roman" w:eastAsia="Times New Roman" w:hAnsi="Times New Roman" w:cs="Times New Roman"/>
          <w:spacing w:val="-2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космоса.</w:t>
      </w:r>
    </w:p>
    <w:p w:rsidR="00755961" w:rsidRPr="00F12043" w:rsidRDefault="00755961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Углублять знания о Российской армии. Вос</w:t>
      </w:r>
      <w:r w:rsidR="009B39EE">
        <w:rPr>
          <w:rFonts w:ascii="Times New Roman" w:eastAsia="Times New Roman" w:hAnsi="Times New Roman" w:cs="Times New Roman"/>
          <w:w w:val="110"/>
          <w:sz w:val="24"/>
          <w:szCs w:val="24"/>
        </w:rPr>
        <w:t>питывать уважение к за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щитникам Отечества, к памяти павших бойцов (возлагать с детьми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цветы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обелискам,</w:t>
      </w:r>
      <w:r w:rsidRPr="00F12043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памятникам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т.д.).</w:t>
      </w:r>
    </w:p>
    <w:p w:rsidR="00315873" w:rsidRPr="00F12043" w:rsidRDefault="00315873" w:rsidP="00F12043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F1204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lastRenderedPageBreak/>
        <w:t>Развитие коммуникативных способностей</w:t>
      </w:r>
    </w:p>
    <w:p w:rsidR="00315873" w:rsidRPr="00F12043" w:rsidRDefault="00315873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 xml:space="preserve">Развитие общения, готовности к сотрудничеству.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Развивать умение</w:t>
      </w:r>
      <w:r w:rsidRPr="00F12043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самостоятельно объединяться для совместных занятий (игры, труда,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проектов и пр.) способность со</w:t>
      </w:r>
      <w:r w:rsidR="00185A6D">
        <w:rPr>
          <w:rFonts w:ascii="Times New Roman" w:eastAsia="Times New Roman" w:hAnsi="Times New Roman" w:cs="Times New Roman"/>
          <w:w w:val="110"/>
          <w:sz w:val="24"/>
          <w:szCs w:val="24"/>
        </w:rPr>
        <w:t>вместно заниматься выбранным де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лом, договариваться, планировать,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006EA4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обсуждать и реализовывать пла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ны,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воспитывать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детях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организаторские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способности,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развивать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инициативу.</w:t>
      </w:r>
    </w:p>
    <w:p w:rsidR="00315873" w:rsidRPr="00F12043" w:rsidRDefault="00315873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Формировать отношения, основа</w:t>
      </w:r>
      <w:r w:rsidR="00006EA4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нные на сотрудничестве и взаимо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помощи.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Воспитывать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доброжелательность,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готовность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выручить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сверстника; умение считаться с интересами и мнением товарищей,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умение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слушать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собеседника,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не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перебивать,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спокойно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отстаивать</w:t>
      </w:r>
      <w:r w:rsidRPr="00F12043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свое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мнение,</w:t>
      </w:r>
      <w:r w:rsidRPr="00F12043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справедливо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решать</w:t>
      </w:r>
      <w:r w:rsidRPr="00F12043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споры.</w:t>
      </w:r>
    </w:p>
    <w:p w:rsidR="00115E29" w:rsidRPr="00F12043" w:rsidRDefault="00115E29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b/>
          <w:sz w:val="24"/>
          <w:szCs w:val="24"/>
        </w:rPr>
        <w:t>Формирование</w:t>
      </w:r>
      <w:r w:rsidRPr="00F12043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b/>
          <w:sz w:val="24"/>
          <w:szCs w:val="24"/>
        </w:rPr>
        <w:t>детско-взрослого</w:t>
      </w:r>
      <w:r w:rsidRPr="00F12043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b/>
          <w:sz w:val="24"/>
          <w:szCs w:val="24"/>
        </w:rPr>
        <w:t>сообщества.</w:t>
      </w:r>
      <w:r w:rsidRPr="00F12043">
        <w:rPr>
          <w:rFonts w:ascii="Times New Roman" w:eastAsia="Times New Roman" w:hAnsi="Times New Roman" w:cs="Times New Roman"/>
          <w:b/>
          <w:color w:val="5C70B0"/>
          <w:spacing w:val="1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z w:val="24"/>
          <w:szCs w:val="24"/>
        </w:rPr>
        <w:t>Способствовать</w:t>
      </w:r>
      <w:r w:rsidRPr="00F1204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006EA4" w:rsidRPr="00F12043">
        <w:rPr>
          <w:rFonts w:ascii="Times New Roman" w:eastAsia="Times New Roman" w:hAnsi="Times New Roman" w:cs="Times New Roman"/>
          <w:sz w:val="24"/>
          <w:szCs w:val="24"/>
        </w:rPr>
        <w:t>форми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рованию уважительного отношени</w:t>
      </w:r>
      <w:r w:rsidR="00185A6D">
        <w:rPr>
          <w:rFonts w:ascii="Times New Roman" w:eastAsia="Times New Roman" w:hAnsi="Times New Roman" w:cs="Times New Roman"/>
          <w:w w:val="110"/>
          <w:sz w:val="24"/>
          <w:szCs w:val="24"/>
        </w:rPr>
        <w:t>я и чувства принадлежности к со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обществу детей и взрослых в детском саду, воспитывать дружеские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взаимоотношения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между</w:t>
      </w:r>
      <w:r w:rsidRPr="00F12043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детьми.</w:t>
      </w:r>
    </w:p>
    <w:p w:rsidR="00115E29" w:rsidRPr="00F12043" w:rsidRDefault="00115E29" w:rsidP="00F12043">
      <w:pPr>
        <w:pStyle w:val="a7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Развивать у детей интерес к </w:t>
      </w:r>
      <w:proofErr w:type="spellStart"/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общ</w:t>
      </w:r>
      <w:r w:rsidR="00006EA4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егрупповым</w:t>
      </w:r>
      <w:proofErr w:type="spellEnd"/>
      <w:r w:rsidR="00006EA4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(</w:t>
      </w:r>
      <w:proofErr w:type="spellStart"/>
      <w:r w:rsidR="00006EA4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общесадовским</w:t>
      </w:r>
      <w:proofErr w:type="spellEnd"/>
      <w:r w:rsidR="00006EA4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) собы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тиям и проблемам, формировать </w:t>
      </w:r>
      <w:r w:rsidR="00006EA4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потребность к совместному обсуж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дению и самостоятельному реше</w:t>
      </w:r>
      <w:r w:rsidR="00006EA4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нию основных вопросов (на утрен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нем</w:t>
      </w:r>
      <w:r w:rsidRPr="00F12043">
        <w:rPr>
          <w:rFonts w:ascii="Times New Roman" w:eastAsia="Times New Roman" w:hAnsi="Times New Roman" w:cs="Times New Roman"/>
          <w:spacing w:val="1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1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вечернем</w:t>
      </w:r>
      <w:r w:rsidRPr="00F12043">
        <w:rPr>
          <w:rFonts w:ascii="Times New Roman" w:eastAsia="Times New Roman" w:hAnsi="Times New Roman" w:cs="Times New Roman"/>
          <w:spacing w:val="1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круге</w:t>
      </w:r>
      <w:r w:rsidRPr="00F12043">
        <w:rPr>
          <w:rFonts w:ascii="Times New Roman" w:eastAsia="Times New Roman" w:hAnsi="Times New Roman" w:cs="Times New Roman"/>
          <w:spacing w:val="1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1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пр.).</w:t>
      </w:r>
      <w:r w:rsidRPr="00F12043">
        <w:rPr>
          <w:rFonts w:ascii="Times New Roman" w:eastAsia="Times New Roman" w:hAnsi="Times New Roman" w:cs="Times New Roman"/>
          <w:spacing w:val="8"/>
          <w:w w:val="110"/>
          <w:sz w:val="24"/>
          <w:szCs w:val="24"/>
        </w:rPr>
        <w:t xml:space="preserve"> </w:t>
      </w:r>
      <w:proofErr w:type="gramStart"/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Поддерживать</w:t>
      </w:r>
      <w:r w:rsidRPr="00F12043">
        <w:rPr>
          <w:rFonts w:ascii="Times New Roman" w:eastAsia="Times New Roman" w:hAnsi="Times New Roman" w:cs="Times New Roman"/>
          <w:spacing w:val="1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совместные</w:t>
      </w:r>
      <w:r w:rsidRPr="00F12043">
        <w:rPr>
          <w:rFonts w:ascii="Times New Roman" w:eastAsia="Times New Roman" w:hAnsi="Times New Roman" w:cs="Times New Roman"/>
          <w:spacing w:val="1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инициативы</w:t>
      </w:r>
      <w:r w:rsidRPr="00F12043">
        <w:rPr>
          <w:rFonts w:ascii="Times New Roman" w:eastAsia="Times New Roman" w:hAnsi="Times New Roman" w:cs="Times New Roman"/>
          <w:spacing w:val="-5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 проектной (творческие, исследов</w:t>
      </w:r>
      <w:r w:rsidR="00006EA4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ательские и нормотворческие про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екты),</w:t>
      </w:r>
      <w:r w:rsidRPr="00F12043">
        <w:rPr>
          <w:rFonts w:ascii="Times New Roman" w:eastAsia="Times New Roman" w:hAnsi="Times New Roman" w:cs="Times New Roman"/>
          <w:spacing w:val="4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продуктивной</w:t>
      </w:r>
      <w:r w:rsidRPr="00F12043">
        <w:rPr>
          <w:rFonts w:ascii="Times New Roman" w:eastAsia="Times New Roman" w:hAnsi="Times New Roman" w:cs="Times New Roman"/>
          <w:spacing w:val="5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(коллективные</w:t>
      </w:r>
      <w:r w:rsidRPr="00F12043">
        <w:rPr>
          <w:rFonts w:ascii="Times New Roman" w:eastAsia="Times New Roman" w:hAnsi="Times New Roman" w:cs="Times New Roman"/>
          <w:spacing w:val="5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работы),</w:t>
      </w:r>
      <w:r w:rsidRPr="00F12043">
        <w:rPr>
          <w:rFonts w:ascii="Times New Roman" w:eastAsia="Times New Roman" w:hAnsi="Times New Roman" w:cs="Times New Roman"/>
          <w:spacing w:val="4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событийной, игровой</w:t>
      </w:r>
      <w:r w:rsidRPr="00F12043">
        <w:rPr>
          <w:rFonts w:ascii="Times New Roman" w:eastAsia="Times New Roman" w:hAnsi="Times New Roman" w:cs="Times New Roman"/>
          <w:spacing w:val="-5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других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видах</w:t>
      </w:r>
      <w:r w:rsidRPr="00F12043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деятельности;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организации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мероприятий.</w:t>
      </w:r>
      <w:proofErr w:type="gramEnd"/>
    </w:p>
    <w:p w:rsidR="00115E29" w:rsidRPr="00F12043" w:rsidRDefault="00115E29" w:rsidP="00F12043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Привлекать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детей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созданию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развивающей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среды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дошкольного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учреждения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(мини-музеев, выставок, библиотеки, конструкторских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мастерских и др.), к оформлению и обустройству группы. Обращать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внимание детей на эстетику ок</w:t>
      </w:r>
      <w:r w:rsidR="00006EA4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ружающего пространства (оформле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ние помещений, участка детского с</w:t>
      </w:r>
      <w:r w:rsidR="00006EA4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ада, парка, сквера). Учить выде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лять радующие глаз компоненты окружающей среды (окраска стен,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мебель, оформление участка и т. п</w:t>
      </w:r>
      <w:r w:rsidR="00006EA4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.). Формировать умение эстетиче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ски оценивать окружающую сре</w:t>
      </w:r>
      <w:r w:rsidR="00006EA4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ду, высказывать оценочные сужде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ния, обосновывать свое мнение. </w:t>
      </w:r>
      <w:r w:rsidR="00006EA4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Воспитывать восприятие простран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ства детского сада как «второго дома» с соответствующими правами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обязанностями.</w:t>
      </w:r>
    </w:p>
    <w:p w:rsidR="001012A7" w:rsidRPr="00F12043" w:rsidRDefault="001012A7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b/>
          <w:sz w:val="24"/>
          <w:szCs w:val="24"/>
        </w:rPr>
        <w:t>Развитие регуляторных способностей</w:t>
      </w:r>
    </w:p>
    <w:p w:rsidR="001012A7" w:rsidRPr="00F12043" w:rsidRDefault="001012A7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 xml:space="preserve">Освоение общепринятых правил и норм. </w:t>
      </w:r>
      <w:r w:rsidR="00006EA4"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Воспитывать организован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ность, дисциплинированность; развивать волевые качества: умение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 xml:space="preserve">ограничивать свои желания, выполнять установленные </w:t>
      </w:r>
      <w:r w:rsidR="00006EA4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нормы поведе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ния,</w:t>
      </w:r>
      <w:r w:rsidRPr="00F12043">
        <w:rPr>
          <w:rFonts w:ascii="Times New Roman" w:eastAsia="Times New Roman" w:hAnsi="Times New Roman" w:cs="Times New Roman"/>
          <w:spacing w:val="-2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в</w:t>
      </w:r>
      <w:r w:rsidRPr="00F12043">
        <w:rPr>
          <w:rFonts w:ascii="Times New Roman" w:eastAsia="Times New Roman" w:hAnsi="Times New Roman" w:cs="Times New Roman"/>
          <w:spacing w:val="-2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том</w:t>
      </w:r>
      <w:r w:rsidRPr="00F12043">
        <w:rPr>
          <w:rFonts w:ascii="Times New Roman" w:eastAsia="Times New Roman" w:hAnsi="Times New Roman" w:cs="Times New Roman"/>
          <w:spacing w:val="2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числе</w:t>
      </w:r>
      <w:r w:rsidRPr="00F12043">
        <w:rPr>
          <w:rFonts w:ascii="Times New Roman" w:eastAsia="Times New Roman" w:hAnsi="Times New Roman" w:cs="Times New Roman"/>
          <w:spacing w:val="-1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выполнять</w:t>
      </w:r>
      <w:r w:rsidRPr="00F12043">
        <w:rPr>
          <w:rFonts w:ascii="Times New Roman" w:eastAsia="Times New Roman" w:hAnsi="Times New Roman" w:cs="Times New Roman"/>
          <w:spacing w:val="-2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совместно</w:t>
      </w:r>
      <w:r w:rsidRPr="00F12043">
        <w:rPr>
          <w:rFonts w:ascii="Times New Roman" w:eastAsia="Times New Roman" w:hAnsi="Times New Roman" w:cs="Times New Roman"/>
          <w:spacing w:val="-1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установленные</w:t>
      </w:r>
      <w:r w:rsidRPr="00F12043">
        <w:rPr>
          <w:rFonts w:ascii="Times New Roman" w:eastAsia="Times New Roman" w:hAnsi="Times New Roman" w:cs="Times New Roman"/>
          <w:spacing w:val="-1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правила</w:t>
      </w:r>
      <w:r w:rsidRPr="00F12043">
        <w:rPr>
          <w:rFonts w:ascii="Times New Roman" w:eastAsia="Times New Roman" w:hAnsi="Times New Roman" w:cs="Times New Roman"/>
          <w:spacing w:val="-1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группы.</w:t>
      </w:r>
    </w:p>
    <w:p w:rsidR="00BD3E16" w:rsidRPr="00F12043" w:rsidRDefault="001012A7" w:rsidP="00F12043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Продолжать формировать основы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185A6D">
        <w:rPr>
          <w:rFonts w:ascii="Times New Roman" w:eastAsia="Times New Roman" w:hAnsi="Times New Roman" w:cs="Times New Roman"/>
          <w:w w:val="110"/>
          <w:sz w:val="24"/>
          <w:szCs w:val="24"/>
        </w:rPr>
        <w:t>культуры поведения и вежливо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го</w:t>
      </w:r>
      <w:r w:rsidRPr="00F12043">
        <w:rPr>
          <w:rFonts w:ascii="Times New Roman" w:eastAsia="Times New Roman" w:hAnsi="Times New Roman" w:cs="Times New Roman"/>
          <w:spacing w:val="39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общения;</w:t>
      </w:r>
      <w:r w:rsidRPr="00F12043">
        <w:rPr>
          <w:rFonts w:ascii="Times New Roman" w:eastAsia="Times New Roman" w:hAnsi="Times New Roman" w:cs="Times New Roman"/>
          <w:spacing w:val="4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воспитывать</w:t>
      </w:r>
      <w:r w:rsidRPr="00F12043">
        <w:rPr>
          <w:rFonts w:ascii="Times New Roman" w:eastAsia="Times New Roman" w:hAnsi="Times New Roman" w:cs="Times New Roman"/>
          <w:spacing w:val="3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привычку</w:t>
      </w:r>
      <w:r w:rsidRPr="00F12043">
        <w:rPr>
          <w:rFonts w:ascii="Times New Roman" w:eastAsia="Times New Roman" w:hAnsi="Times New Roman" w:cs="Times New Roman"/>
          <w:spacing w:val="39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без</w:t>
      </w:r>
      <w:r w:rsidRPr="00F12043">
        <w:rPr>
          <w:rFonts w:ascii="Times New Roman" w:eastAsia="Times New Roman" w:hAnsi="Times New Roman" w:cs="Times New Roman"/>
          <w:spacing w:val="4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напоминаний</w:t>
      </w:r>
      <w:r w:rsidRPr="00F12043">
        <w:rPr>
          <w:rFonts w:ascii="Times New Roman" w:eastAsia="Times New Roman" w:hAnsi="Times New Roman" w:cs="Times New Roman"/>
          <w:spacing w:val="4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использовать</w:t>
      </w:r>
      <w:r w:rsidRPr="00F12043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в общении со сверстниками и взрослыми </w:t>
      </w:r>
      <w:r w:rsidR="00006EA4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формулы словесной вежли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вости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(приветствие,</w:t>
      </w:r>
      <w:r w:rsidRPr="00F12043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прощание,</w:t>
      </w:r>
      <w:r w:rsidRPr="00F12043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просьбы,</w:t>
      </w:r>
      <w:r w:rsidRPr="00F12043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извинения).</w:t>
      </w:r>
    </w:p>
    <w:p w:rsidR="003535F5" w:rsidRPr="00F12043" w:rsidRDefault="003535F5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b/>
          <w:spacing w:val="-1"/>
          <w:w w:val="105"/>
          <w:sz w:val="24"/>
          <w:szCs w:val="24"/>
        </w:rPr>
        <w:t xml:space="preserve">Развитие целенаправленности, </w:t>
      </w:r>
      <w:proofErr w:type="spellStart"/>
      <w:r w:rsidRPr="00F12043">
        <w:rPr>
          <w:rFonts w:ascii="Times New Roman" w:eastAsia="Times New Roman" w:hAnsi="Times New Roman" w:cs="Times New Roman"/>
          <w:b/>
          <w:spacing w:val="-1"/>
          <w:w w:val="105"/>
          <w:sz w:val="24"/>
          <w:szCs w:val="24"/>
        </w:rPr>
        <w:t>саморегуляции</w:t>
      </w:r>
      <w:proofErr w:type="spellEnd"/>
      <w:r w:rsidRPr="00F12043">
        <w:rPr>
          <w:rFonts w:ascii="Times New Roman" w:eastAsia="Times New Roman" w:hAnsi="Times New Roman" w:cs="Times New Roman"/>
          <w:b/>
          <w:spacing w:val="-1"/>
          <w:w w:val="105"/>
          <w:sz w:val="24"/>
          <w:szCs w:val="24"/>
        </w:rPr>
        <w:t xml:space="preserve">. </w:t>
      </w:r>
      <w:r w:rsidR="00006EA4"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Воспитывать органи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зованность; развивать волевые каче</w:t>
      </w:r>
      <w:r w:rsidR="00006EA4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ства, самостоятельность, целена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правленность и </w:t>
      </w:r>
      <w:proofErr w:type="spellStart"/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саморегуляцию</w:t>
      </w:r>
      <w:proofErr w:type="spellEnd"/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своих действий, воспитывать умение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доводить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начатое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дело</w:t>
      </w:r>
      <w:r w:rsidRPr="00F12043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до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конца.</w:t>
      </w:r>
    </w:p>
    <w:p w:rsidR="003535F5" w:rsidRPr="00F12043" w:rsidRDefault="003535F5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Расширять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185A6D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представления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детей  об  их  обязанностях, прежде  всего</w:t>
      </w:r>
      <w:r w:rsidRPr="00F12043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F12043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связи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подготовкой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школе.</w:t>
      </w:r>
    </w:p>
    <w:p w:rsidR="007D3343" w:rsidRPr="00F12043" w:rsidRDefault="007D3343" w:rsidP="00F12043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F1204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Формирование социальных представлений, умений, навыков</w:t>
      </w:r>
    </w:p>
    <w:p w:rsidR="00873F92" w:rsidRPr="00F12043" w:rsidRDefault="003535F5" w:rsidP="00F12043">
      <w:pPr>
        <w:pStyle w:val="a7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b/>
          <w:spacing w:val="-3"/>
          <w:w w:val="110"/>
          <w:sz w:val="24"/>
          <w:szCs w:val="24"/>
        </w:rPr>
        <w:t xml:space="preserve">Развитие игровой деятельности. 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Продолжать развивать у </w:t>
      </w:r>
      <w:r w:rsidR="00C74477"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детей само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стоятельность</w:t>
      </w:r>
      <w:r w:rsidRPr="00F12043">
        <w:rPr>
          <w:rFonts w:ascii="Times New Roman" w:eastAsia="Times New Roman" w:hAnsi="Times New Roman" w:cs="Times New Roman"/>
          <w:spacing w:val="-1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в</w:t>
      </w:r>
      <w:r w:rsidRPr="00F12043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организации</w:t>
      </w:r>
      <w:r w:rsidRPr="00F12043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игр,</w:t>
      </w:r>
      <w:r w:rsidRPr="00F12043">
        <w:rPr>
          <w:rFonts w:ascii="Times New Roman" w:eastAsia="Times New Roman" w:hAnsi="Times New Roman" w:cs="Times New Roman"/>
          <w:spacing w:val="-2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выполнении</w:t>
      </w:r>
      <w:r w:rsidRPr="00F12043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игровых</w:t>
      </w:r>
      <w:r w:rsidRPr="00F12043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правил</w:t>
      </w:r>
      <w:r w:rsidRPr="00F12043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норм</w:t>
      </w:r>
      <w:proofErr w:type="gramStart"/>
      <w:r w:rsidR="00873F92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П</w:t>
      </w:r>
      <w:proofErr w:type="gramEnd"/>
      <w:r w:rsidR="00873F92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родолжать</w:t>
      </w:r>
      <w:r w:rsidR="00873F92"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185A6D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формировать </w:t>
      </w:r>
      <w:r w:rsidR="00873F92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способность </w:t>
      </w:r>
      <w:r w:rsidR="00873F92"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873F92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совместно </w:t>
      </w:r>
      <w:r w:rsidR="00873F92"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873F92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развертывать</w:t>
      </w:r>
      <w:r w:rsidR="00873F92"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873F92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игру,</w:t>
      </w:r>
      <w:r w:rsidR="00873F92"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873F92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согласовывая</w:t>
      </w:r>
      <w:r w:rsidR="00873F92"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873F92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собственный</w:t>
      </w:r>
      <w:r w:rsidR="00873F92"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873F92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игровой</w:t>
      </w:r>
      <w:r w:rsidR="00873F92"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873F92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замысел</w:t>
      </w:r>
      <w:r w:rsidR="00873F92"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873F92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</w:t>
      </w:r>
      <w:r w:rsidR="00873F92"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873F92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замыслами</w:t>
      </w:r>
      <w:r w:rsidR="00873F92"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873F92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сверстников; умение договариват</w:t>
      </w:r>
      <w:r w:rsidR="00C74477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ься, планировать и обсуждать со</w:t>
      </w:r>
      <w:r w:rsidR="00873F92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вместные</w:t>
      </w:r>
      <w:r w:rsidR="00873F92"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="00873F92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действия.</w:t>
      </w:r>
    </w:p>
    <w:p w:rsidR="00873F92" w:rsidRPr="00F12043" w:rsidRDefault="00873F92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lastRenderedPageBreak/>
        <w:t xml:space="preserve">Продолжать воспитывать в игре </w:t>
      </w:r>
      <w:r w:rsidR="00C74477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инициативу, организаторские спо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собности,</w:t>
      </w:r>
      <w:r w:rsidRPr="00F12043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развивать</w:t>
      </w:r>
      <w:r w:rsidRPr="00F12043">
        <w:rPr>
          <w:rFonts w:ascii="Times New Roman" w:eastAsia="Times New Roman" w:hAnsi="Times New Roman" w:cs="Times New Roman"/>
          <w:spacing w:val="-1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творческое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воображение.</w:t>
      </w:r>
    </w:p>
    <w:p w:rsidR="00873F92" w:rsidRPr="00F12043" w:rsidRDefault="00873F92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Продолжать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учить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детей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брать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на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себя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различные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роли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C74477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соот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ветствии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сюжетом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игры;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использовать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атрибуты,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конструкторы,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строительный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материал,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побуждать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детей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по-своему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обустраивать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собственную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игру,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самостоятельно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подбирать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создавать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C74477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недо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стающие для игры предметы (билеты для игры в театр, деньги для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покупок).</w:t>
      </w:r>
    </w:p>
    <w:p w:rsidR="00873F92" w:rsidRPr="00F12043" w:rsidRDefault="00873F92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Способствовать творческому использованию в играх представлений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об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окружающей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жизни, впечатлений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от произведений литературы,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мультфильмов.</w:t>
      </w:r>
    </w:p>
    <w:p w:rsidR="00483C3C" w:rsidRPr="00F12043" w:rsidRDefault="00483C3C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b/>
          <w:w w:val="110"/>
          <w:sz w:val="24"/>
          <w:szCs w:val="24"/>
        </w:rPr>
        <w:t>Развитие</w:t>
      </w:r>
      <w:r w:rsidRPr="00F12043">
        <w:rPr>
          <w:rFonts w:ascii="Times New Roman" w:eastAsia="Times New Roman" w:hAnsi="Times New Roman" w:cs="Times New Roman"/>
          <w:b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b/>
          <w:w w:val="110"/>
          <w:sz w:val="24"/>
          <w:szCs w:val="24"/>
        </w:rPr>
        <w:t>навыков</w:t>
      </w:r>
      <w:r w:rsidRPr="00F12043">
        <w:rPr>
          <w:rFonts w:ascii="Times New Roman" w:eastAsia="Times New Roman" w:hAnsi="Times New Roman" w:cs="Times New Roman"/>
          <w:b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b/>
          <w:w w:val="110"/>
          <w:sz w:val="24"/>
          <w:szCs w:val="24"/>
        </w:rPr>
        <w:t>самообслуживания.</w:t>
      </w:r>
      <w:r w:rsidRPr="00F12043">
        <w:rPr>
          <w:rFonts w:ascii="Times New Roman" w:eastAsia="Times New Roman" w:hAnsi="Times New Roman" w:cs="Times New Roman"/>
          <w:b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Закреплять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умение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детей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правильно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пользоваться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столовыми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приборами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(ножом,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ложкой,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вилкой); самостоятельно следить</w:t>
      </w:r>
      <w:r w:rsidR="00C74477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за чистотой одежды и обуви, за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мечать и устранять непорядок в </w:t>
      </w:r>
      <w:r w:rsidR="00C74477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своем внешнем виде, тактично со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общать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товарищу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необходимости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что-то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поправить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костюме,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прическе.</w:t>
      </w:r>
    </w:p>
    <w:p w:rsidR="00483C3C" w:rsidRPr="00F12043" w:rsidRDefault="00483C3C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Закреплять умение самостоятельно </w:t>
      </w:r>
      <w:r w:rsidR="00C74477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одеваться и раздеваться, склады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вать в шкаф одежду, ставить на м</w:t>
      </w:r>
      <w:r w:rsidR="00C74477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есто обувь, сушить при необходи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мости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мокрые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вещи,</w:t>
      </w:r>
      <w:r w:rsidRPr="00F12043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ухаживать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за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обувью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(мыть,</w:t>
      </w:r>
      <w:r w:rsidRPr="00F12043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протирать,</w:t>
      </w:r>
      <w:r w:rsidRPr="00F12043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чистить);</w:t>
      </w:r>
      <w:r w:rsidRPr="00F12043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аккуратно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убирать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за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собой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постель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после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сна.</w:t>
      </w:r>
    </w:p>
    <w:p w:rsidR="00483C3C" w:rsidRPr="00F12043" w:rsidRDefault="00483C3C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Учить самостоятельно и своевременно готовить материалы и пособия</w:t>
      </w:r>
      <w:r w:rsidRPr="00F12043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занятию,</w:t>
      </w:r>
      <w:r w:rsidRPr="00F12043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без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напоминания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убирать</w:t>
      </w:r>
      <w:r w:rsidRPr="00F12043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свое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рабочее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место.</w:t>
      </w:r>
    </w:p>
    <w:p w:rsidR="00370CDB" w:rsidRPr="00F12043" w:rsidRDefault="00370CDB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b/>
          <w:spacing w:val="-1"/>
          <w:w w:val="110"/>
          <w:sz w:val="24"/>
          <w:szCs w:val="24"/>
        </w:rPr>
        <w:t xml:space="preserve">Приобщение к труду.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Развивать творческую инициативу, способность</w:t>
      </w:r>
      <w:r w:rsidRPr="00F12043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реализовывать себя в разных видах труда и творчества. Продолжать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формировать осознанное отношение и интерес к своей деятельности,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умение достигать запланированног</w:t>
      </w:r>
      <w:r w:rsidR="00C74477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 результата, воспитывать трудо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любие.</w:t>
      </w:r>
    </w:p>
    <w:p w:rsidR="00370CDB" w:rsidRPr="00F12043" w:rsidRDefault="00370CDB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Учить</w:t>
      </w:r>
      <w:r w:rsidRPr="00F12043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детей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старательно,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аккуратно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выполнять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поручения,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беречь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="00C74477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ма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териалы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предметы,</w:t>
      </w:r>
      <w:r w:rsidRPr="00F12043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убирать</w:t>
      </w:r>
      <w:r w:rsidRPr="00F12043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их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на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место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после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работы.</w:t>
      </w:r>
    </w:p>
    <w:p w:rsidR="00370CDB" w:rsidRPr="00F12043" w:rsidRDefault="00370CDB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Воспитывать желание участвовать </w:t>
      </w:r>
      <w:r w:rsidR="00C74477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 совместной трудовой деятельно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сти наравне со всеми, стремлени</w:t>
      </w:r>
      <w:r w:rsidR="00C74477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е быть полезными окружающим, ра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доваться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результатам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коллективного</w:t>
      </w:r>
      <w:r w:rsidRPr="00F12043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труда.</w:t>
      </w:r>
    </w:p>
    <w:p w:rsidR="0046517B" w:rsidRPr="00F12043" w:rsidRDefault="00370CDB" w:rsidP="00F12043">
      <w:pPr>
        <w:pStyle w:val="a7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Учить детей поддерживать порядок в группе и на участке детского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сада, добросовестно выполнять обязанности дежурных по столовой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(сервировать</w:t>
      </w:r>
      <w:r w:rsidRPr="00F12043">
        <w:rPr>
          <w:rFonts w:ascii="Times New Roman" w:eastAsia="Times New Roman" w:hAnsi="Times New Roman" w:cs="Times New Roman"/>
          <w:spacing w:val="1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стол,</w:t>
      </w:r>
      <w:r w:rsidRPr="00F12043">
        <w:rPr>
          <w:rFonts w:ascii="Times New Roman" w:eastAsia="Times New Roman" w:hAnsi="Times New Roman" w:cs="Times New Roman"/>
          <w:spacing w:val="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приводить</w:t>
      </w:r>
      <w:r w:rsidRPr="00F12043">
        <w:rPr>
          <w:rFonts w:ascii="Times New Roman" w:eastAsia="Times New Roman" w:hAnsi="Times New Roman" w:cs="Times New Roman"/>
          <w:spacing w:val="1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его</w:t>
      </w:r>
      <w:r w:rsidRPr="00F12043">
        <w:rPr>
          <w:rFonts w:ascii="Times New Roman" w:eastAsia="Times New Roman" w:hAnsi="Times New Roman" w:cs="Times New Roman"/>
          <w:spacing w:val="2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F12043">
        <w:rPr>
          <w:rFonts w:ascii="Times New Roman" w:eastAsia="Times New Roman" w:hAnsi="Times New Roman" w:cs="Times New Roman"/>
          <w:spacing w:val="2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порядок</w:t>
      </w:r>
      <w:r w:rsidRPr="00F12043">
        <w:rPr>
          <w:rFonts w:ascii="Times New Roman" w:eastAsia="Times New Roman" w:hAnsi="Times New Roman" w:cs="Times New Roman"/>
          <w:spacing w:val="2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после</w:t>
      </w:r>
      <w:r w:rsidRPr="00F12043">
        <w:rPr>
          <w:rFonts w:ascii="Times New Roman" w:eastAsia="Times New Roman" w:hAnsi="Times New Roman" w:cs="Times New Roman"/>
          <w:spacing w:val="2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еды),</w:t>
      </w:r>
      <w:r w:rsidRPr="00F12043">
        <w:rPr>
          <w:rFonts w:ascii="Times New Roman" w:eastAsia="Times New Roman" w:hAnsi="Times New Roman" w:cs="Times New Roman"/>
          <w:spacing w:val="11"/>
          <w:w w:val="110"/>
          <w:sz w:val="24"/>
          <w:szCs w:val="24"/>
        </w:rPr>
        <w:t xml:space="preserve"> </w:t>
      </w:r>
      <w:r w:rsidR="00C74477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форми</w:t>
      </w:r>
      <w:r w:rsidR="00185A6D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ровать навык </w:t>
      </w:r>
      <w:r w:rsidR="007D5A2F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ответственно</w:t>
      </w:r>
      <w:r w:rsidR="00185A6D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относиться к    обязанности </w:t>
      </w:r>
      <w:r w:rsidR="007D5A2F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дежурного</w:t>
      </w:r>
      <w:r w:rsidR="007D5A2F"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7D5A2F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в уголке природы (поливать комнатные </w:t>
      </w:r>
      <w:r w:rsidR="00C74477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растения; фиксировать не</w:t>
      </w:r>
      <w:r w:rsidR="007D5A2F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обходимые данные</w:t>
      </w:r>
      <w:r w:rsidR="007D5A2F"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7D5A2F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="007D5A2F"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185A6D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календаре природы </w:t>
      </w:r>
      <w:r w:rsidR="007D5A2F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 т. д.). Прививать</w:t>
      </w:r>
      <w:r w:rsidR="0046517B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</w:t>
      </w:r>
      <w:r w:rsidR="00C74477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инте</w:t>
      </w:r>
      <w:r w:rsidR="0046517B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рес</w:t>
      </w:r>
      <w:r w:rsidR="0046517B" w:rsidRPr="00F12043">
        <w:rPr>
          <w:rFonts w:ascii="Times New Roman" w:eastAsia="Times New Roman" w:hAnsi="Times New Roman" w:cs="Times New Roman"/>
          <w:spacing w:val="8"/>
          <w:w w:val="110"/>
          <w:sz w:val="24"/>
          <w:szCs w:val="24"/>
        </w:rPr>
        <w:t xml:space="preserve"> </w:t>
      </w:r>
      <w:r w:rsidR="0046517B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</w:t>
      </w:r>
      <w:r w:rsidR="0046517B"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46517B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труду</w:t>
      </w:r>
      <w:r w:rsidR="0046517B" w:rsidRPr="00F12043">
        <w:rPr>
          <w:rFonts w:ascii="Times New Roman" w:eastAsia="Times New Roman" w:hAnsi="Times New Roman" w:cs="Times New Roman"/>
          <w:spacing w:val="8"/>
          <w:w w:val="110"/>
          <w:sz w:val="24"/>
          <w:szCs w:val="24"/>
        </w:rPr>
        <w:t xml:space="preserve"> </w:t>
      </w:r>
      <w:r w:rsidR="0046517B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="0046517B" w:rsidRPr="00F12043">
        <w:rPr>
          <w:rFonts w:ascii="Times New Roman" w:eastAsia="Times New Roman" w:hAnsi="Times New Roman" w:cs="Times New Roman"/>
          <w:spacing w:val="8"/>
          <w:w w:val="110"/>
          <w:sz w:val="24"/>
          <w:szCs w:val="24"/>
        </w:rPr>
        <w:t xml:space="preserve"> </w:t>
      </w:r>
      <w:r w:rsidR="0046517B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природе,</w:t>
      </w:r>
      <w:r w:rsidR="0046517B"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 xml:space="preserve"> </w:t>
      </w:r>
      <w:r w:rsidR="0046517B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привлекать</w:t>
      </w:r>
      <w:r w:rsidR="0046517B" w:rsidRPr="00F12043">
        <w:rPr>
          <w:rFonts w:ascii="Times New Roman" w:eastAsia="Times New Roman" w:hAnsi="Times New Roman" w:cs="Times New Roman"/>
          <w:spacing w:val="5"/>
          <w:w w:val="110"/>
          <w:sz w:val="24"/>
          <w:szCs w:val="24"/>
        </w:rPr>
        <w:t xml:space="preserve"> </w:t>
      </w:r>
      <w:r w:rsidR="0046517B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</w:t>
      </w:r>
      <w:r w:rsidR="0046517B" w:rsidRPr="00F12043">
        <w:rPr>
          <w:rFonts w:ascii="Times New Roman" w:eastAsia="Times New Roman" w:hAnsi="Times New Roman" w:cs="Times New Roman"/>
          <w:spacing w:val="8"/>
          <w:w w:val="110"/>
          <w:sz w:val="24"/>
          <w:szCs w:val="24"/>
        </w:rPr>
        <w:t xml:space="preserve"> </w:t>
      </w:r>
      <w:r w:rsidR="0046517B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посильному</w:t>
      </w:r>
      <w:r w:rsidR="0046517B" w:rsidRPr="00F12043">
        <w:rPr>
          <w:rFonts w:ascii="Times New Roman" w:eastAsia="Times New Roman" w:hAnsi="Times New Roman" w:cs="Times New Roman"/>
          <w:spacing w:val="8"/>
          <w:w w:val="110"/>
          <w:sz w:val="24"/>
          <w:szCs w:val="24"/>
        </w:rPr>
        <w:t xml:space="preserve"> </w:t>
      </w:r>
      <w:r w:rsidR="0046517B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участию.</w:t>
      </w:r>
    </w:p>
    <w:p w:rsidR="0046517B" w:rsidRPr="00F12043" w:rsidRDefault="0046517B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Расширять представления о труде взрослых, о значении их труда для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общества.</w:t>
      </w:r>
      <w:r w:rsidRPr="00F12043">
        <w:rPr>
          <w:rFonts w:ascii="Times New Roman" w:eastAsia="Times New Roman" w:hAnsi="Times New Roman" w:cs="Times New Roman"/>
          <w:spacing w:val="-1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Воспитывать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уважение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людям</w:t>
      </w:r>
      <w:r w:rsidRPr="00F12043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труда.</w:t>
      </w:r>
    </w:p>
    <w:p w:rsidR="00BA3672" w:rsidRPr="00F12043" w:rsidRDefault="00BA3672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>Формирование</w:t>
      </w:r>
      <w:r w:rsidRPr="00F12043">
        <w:rPr>
          <w:rFonts w:ascii="Times New Roman" w:eastAsia="Times New Roman" w:hAnsi="Times New Roman" w:cs="Times New Roman"/>
          <w:b/>
          <w:spacing w:val="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>основ</w:t>
      </w:r>
      <w:r w:rsidRPr="00F12043">
        <w:rPr>
          <w:rFonts w:ascii="Times New Roman" w:eastAsia="Times New Roman" w:hAnsi="Times New Roman" w:cs="Times New Roman"/>
          <w:b/>
          <w:spacing w:val="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>безопасности.</w:t>
      </w:r>
      <w:r w:rsidRPr="00F12043">
        <w:rPr>
          <w:rFonts w:ascii="Times New Roman" w:eastAsia="Times New Roman" w:hAnsi="Times New Roman" w:cs="Times New Roman"/>
          <w:b/>
          <w:spacing w:val="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 xml:space="preserve">Продолжать знакомить с </w:t>
      </w:r>
      <w:r w:rsidR="00C74477"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пра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вилами</w:t>
      </w:r>
      <w:r w:rsidRPr="00F12043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безопасного</w:t>
      </w:r>
      <w:r w:rsidRPr="00F12043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поведения</w:t>
      </w:r>
      <w:r w:rsidRPr="00F12043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на</w:t>
      </w:r>
      <w:r w:rsidRPr="00F12043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природе,</w:t>
      </w:r>
      <w:r w:rsidRPr="00F12043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уточнять</w:t>
      </w:r>
      <w:r w:rsidRPr="00F12043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185A6D">
        <w:rPr>
          <w:rFonts w:ascii="Times New Roman" w:eastAsia="Times New Roman" w:hAnsi="Times New Roman" w:cs="Times New Roman"/>
          <w:w w:val="105"/>
          <w:sz w:val="24"/>
          <w:szCs w:val="24"/>
        </w:rPr>
        <w:t>рас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ширять представления о таких явлениях природы, как гроза, гром,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молния, ураган, знакомить с правилами поведения человека в этих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условиях.</w:t>
      </w:r>
    </w:p>
    <w:p w:rsidR="00BA3672" w:rsidRPr="00F12043" w:rsidRDefault="00BA3672" w:rsidP="00185A6D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Продолжать</w:t>
      </w:r>
      <w:r w:rsidRPr="00F12043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формировать</w:t>
      </w:r>
      <w:r w:rsidRPr="00F12043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навыки</w:t>
      </w:r>
      <w:r w:rsidRPr="00F12043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безопасного</w:t>
      </w:r>
      <w:r w:rsidRPr="00F12043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поведения</w:t>
      </w:r>
      <w:r w:rsidRPr="00F12043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на</w:t>
      </w:r>
      <w:r w:rsidRPr="00F12043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дорогах. 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185A6D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Систематизировать знания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детей об </w:t>
      </w:r>
      <w:r w:rsidR="00C74477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устройстве   ули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цы,</w:t>
      </w:r>
      <w:r w:rsidRPr="00F12043">
        <w:rPr>
          <w:rFonts w:ascii="Times New Roman" w:eastAsia="Times New Roman" w:hAnsi="Times New Roman" w:cs="Times New Roman"/>
          <w:spacing w:val="2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</w:t>
      </w:r>
      <w:r w:rsidRPr="00F12043">
        <w:rPr>
          <w:rFonts w:ascii="Times New Roman" w:eastAsia="Times New Roman" w:hAnsi="Times New Roman" w:cs="Times New Roman"/>
          <w:spacing w:val="3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дорожном</w:t>
      </w:r>
      <w:r w:rsidRPr="00F12043">
        <w:rPr>
          <w:rFonts w:ascii="Times New Roman" w:eastAsia="Times New Roman" w:hAnsi="Times New Roman" w:cs="Times New Roman"/>
          <w:spacing w:val="3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движении.</w:t>
      </w:r>
      <w:r w:rsidRPr="00F12043">
        <w:rPr>
          <w:rFonts w:ascii="Times New Roman" w:eastAsia="Times New Roman" w:hAnsi="Times New Roman" w:cs="Times New Roman"/>
          <w:spacing w:val="2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Знакомить</w:t>
      </w:r>
      <w:r w:rsidRPr="00F12043">
        <w:rPr>
          <w:rFonts w:ascii="Times New Roman" w:eastAsia="Times New Roman" w:hAnsi="Times New Roman" w:cs="Times New Roman"/>
          <w:spacing w:val="3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</w:t>
      </w:r>
      <w:r w:rsidRPr="00F12043">
        <w:rPr>
          <w:rFonts w:ascii="Times New Roman" w:eastAsia="Times New Roman" w:hAnsi="Times New Roman" w:cs="Times New Roman"/>
          <w:spacing w:val="3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понятиями</w:t>
      </w:r>
      <w:r w:rsidRPr="00F12043">
        <w:rPr>
          <w:rFonts w:ascii="Times New Roman" w:eastAsia="Times New Roman" w:hAnsi="Times New Roman" w:cs="Times New Roman"/>
          <w:spacing w:val="3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«площадь»,</w:t>
      </w:r>
      <w:r w:rsidR="00185A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«бульвар»,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«проспект».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Продолжать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знакомить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дорожными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C74477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зна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ками </w:t>
      </w:r>
      <w:r w:rsidR="00C74477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-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предупреждающими,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запрещающими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информационно-указательными.</w:t>
      </w:r>
      <w:r w:rsidRPr="00F12043">
        <w:rPr>
          <w:rFonts w:ascii="Times New Roman" w:eastAsia="Times New Roman" w:hAnsi="Times New Roman" w:cs="Times New Roman"/>
          <w:spacing w:val="1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Расширять</w:t>
      </w:r>
      <w:r w:rsidRPr="00F12043">
        <w:rPr>
          <w:rFonts w:ascii="Times New Roman" w:eastAsia="Times New Roman" w:hAnsi="Times New Roman" w:cs="Times New Roman"/>
          <w:spacing w:val="19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представления</w:t>
      </w:r>
      <w:r w:rsidRPr="00F12043">
        <w:rPr>
          <w:rFonts w:ascii="Times New Roman" w:eastAsia="Times New Roman" w:hAnsi="Times New Roman" w:cs="Times New Roman"/>
          <w:spacing w:val="1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детей</w:t>
      </w:r>
      <w:r w:rsidRPr="00F12043">
        <w:rPr>
          <w:rFonts w:ascii="Times New Roman" w:eastAsia="Times New Roman" w:hAnsi="Times New Roman" w:cs="Times New Roman"/>
          <w:spacing w:val="2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</w:t>
      </w:r>
      <w:r w:rsidRPr="00F12043">
        <w:rPr>
          <w:rFonts w:ascii="Times New Roman" w:eastAsia="Times New Roman" w:hAnsi="Times New Roman" w:cs="Times New Roman"/>
          <w:spacing w:val="2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работе</w:t>
      </w:r>
      <w:r w:rsidRPr="00F12043">
        <w:rPr>
          <w:rFonts w:ascii="Times New Roman" w:eastAsia="Times New Roman" w:hAnsi="Times New Roman" w:cs="Times New Roman"/>
          <w:spacing w:val="2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ГИБДД.</w:t>
      </w:r>
    </w:p>
    <w:p w:rsidR="00BA3672" w:rsidRPr="00F12043" w:rsidRDefault="00BA3672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Подводить детей к осознанию нео</w:t>
      </w:r>
      <w:r w:rsidR="00C74477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бходимости соблюдать правила до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рожного</w:t>
      </w:r>
      <w:r w:rsidRPr="00F12043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движения.</w:t>
      </w:r>
      <w:r w:rsidRPr="00F12043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Воспитывать</w:t>
      </w:r>
      <w:r w:rsidRPr="00F12043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культуру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поведения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на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улице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="00C74477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об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щественном</w:t>
      </w:r>
      <w:r w:rsidRPr="00F12043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транспорте.</w:t>
      </w:r>
    </w:p>
    <w:p w:rsidR="00BA3672" w:rsidRPr="00F12043" w:rsidRDefault="00BA3672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 xml:space="preserve">Продолжать приучать к заботе о </w:t>
      </w:r>
      <w:r w:rsidR="00C74477"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безопасности собственной жиз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недеятельности. Подвести дет</w:t>
      </w:r>
      <w:r w:rsidR="00C74477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ей к пониманию необходимости со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блюдать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lastRenderedPageBreak/>
        <w:t>меры предосторожности,</w:t>
      </w:r>
      <w:r w:rsidRPr="00F12043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учить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оценивать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свои возможности</w:t>
      </w:r>
      <w:r w:rsidRPr="00F12043">
        <w:rPr>
          <w:rFonts w:ascii="Times New Roman" w:eastAsia="Times New Roman" w:hAnsi="Times New Roman" w:cs="Times New Roman"/>
          <w:spacing w:val="-5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преодолению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опасности.</w:t>
      </w:r>
    </w:p>
    <w:p w:rsidR="00BA3672" w:rsidRPr="00F12043" w:rsidRDefault="00BA3672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Развивать свободную ориентировку в пределах </w:t>
      </w:r>
      <w:r w:rsidR="00C74477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ближайшей к детско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му</w:t>
      </w:r>
      <w:r w:rsidR="00185A6D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саду местности. Формировать умение находить дорогу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из дома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детский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сад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на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схеме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местности.</w:t>
      </w:r>
    </w:p>
    <w:p w:rsidR="00BA3672" w:rsidRPr="00F12043" w:rsidRDefault="00BA3672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Закреплять умение называть свое имя, фамилию, отчество, возраст,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дату рождения, домашний адрес, т</w:t>
      </w:r>
      <w:r w:rsidR="00185A6D">
        <w:rPr>
          <w:rFonts w:ascii="Times New Roman" w:eastAsia="Times New Roman" w:hAnsi="Times New Roman" w:cs="Times New Roman"/>
          <w:w w:val="110"/>
          <w:sz w:val="24"/>
          <w:szCs w:val="24"/>
        </w:rPr>
        <w:t>елефон, имена и отчества родите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лей,</w:t>
      </w:r>
      <w:r w:rsidRPr="00F12043">
        <w:rPr>
          <w:rFonts w:ascii="Times New Roman" w:eastAsia="Times New Roman" w:hAnsi="Times New Roman" w:cs="Times New Roman"/>
          <w:spacing w:val="-1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их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профессии.</w:t>
      </w:r>
      <w:proofErr w:type="gramEnd"/>
    </w:p>
    <w:p w:rsidR="00BA3672" w:rsidRPr="00F12043" w:rsidRDefault="00BA3672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Закреплять знание правил безопасно</w:t>
      </w:r>
      <w:r w:rsidR="00C74477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го поведения во время игр в раз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ное время года (купание в водоемах, катание на велосипеде, катание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на</w:t>
      </w:r>
      <w:r w:rsidRPr="00F12043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санках,</w:t>
      </w:r>
      <w:r w:rsidRPr="00F12043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коньках,</w:t>
      </w:r>
      <w:r w:rsidRPr="00F12043">
        <w:rPr>
          <w:rFonts w:ascii="Times New Roman" w:eastAsia="Times New Roman" w:hAnsi="Times New Roman" w:cs="Times New Roman"/>
          <w:spacing w:val="-19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лыжах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др.).</w:t>
      </w:r>
    </w:p>
    <w:p w:rsidR="00BA3672" w:rsidRPr="00F12043" w:rsidRDefault="00BA3672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Формировать</w:t>
      </w:r>
      <w:r w:rsidRPr="00F12043">
        <w:rPr>
          <w:rFonts w:ascii="Times New Roman" w:eastAsia="Times New Roman" w:hAnsi="Times New Roman" w:cs="Times New Roman"/>
          <w:spacing w:val="2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</w:t>
      </w:r>
      <w:r w:rsidRPr="00F12043">
        <w:rPr>
          <w:rFonts w:ascii="Times New Roman" w:eastAsia="Times New Roman" w:hAnsi="Times New Roman" w:cs="Times New Roman"/>
          <w:spacing w:val="2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детей</w:t>
      </w:r>
      <w:r w:rsidRPr="00F12043">
        <w:rPr>
          <w:rFonts w:ascii="Times New Roman" w:eastAsia="Times New Roman" w:hAnsi="Times New Roman" w:cs="Times New Roman"/>
          <w:spacing w:val="2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навыки</w:t>
      </w:r>
      <w:r w:rsidRPr="00F12043">
        <w:rPr>
          <w:rFonts w:ascii="Times New Roman" w:eastAsia="Times New Roman" w:hAnsi="Times New Roman" w:cs="Times New Roman"/>
          <w:spacing w:val="2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поведения</w:t>
      </w:r>
      <w:r w:rsidRPr="00F12043">
        <w:rPr>
          <w:rFonts w:ascii="Times New Roman" w:eastAsia="Times New Roman" w:hAnsi="Times New Roman" w:cs="Times New Roman"/>
          <w:spacing w:val="29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F12043">
        <w:rPr>
          <w:rFonts w:ascii="Times New Roman" w:eastAsia="Times New Roman" w:hAnsi="Times New Roman" w:cs="Times New Roman"/>
          <w:spacing w:val="2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ситуациях:</w:t>
      </w:r>
      <w:r w:rsidRPr="00F12043">
        <w:rPr>
          <w:rFonts w:ascii="Times New Roman" w:eastAsia="Times New Roman" w:hAnsi="Times New Roman" w:cs="Times New Roman"/>
          <w:spacing w:val="2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«Один</w:t>
      </w:r>
      <w:r w:rsidRPr="00F12043">
        <w:rPr>
          <w:rFonts w:ascii="Times New Roman" w:eastAsia="Times New Roman" w:hAnsi="Times New Roman" w:cs="Times New Roman"/>
          <w:spacing w:val="2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дома»,</w:t>
      </w:r>
      <w:r w:rsidR="00C74477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«Потерялся», «Заблудился». Форм</w:t>
      </w:r>
      <w:r w:rsidR="00185A6D">
        <w:rPr>
          <w:rFonts w:ascii="Times New Roman" w:eastAsia="Times New Roman" w:hAnsi="Times New Roman" w:cs="Times New Roman"/>
          <w:w w:val="110"/>
          <w:sz w:val="24"/>
          <w:szCs w:val="24"/>
        </w:rPr>
        <w:t>ировать умение обращаться за по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мощью</w:t>
      </w:r>
      <w:r w:rsidRPr="00F12043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взрослым.</w:t>
      </w:r>
    </w:p>
    <w:p w:rsidR="004C31DF" w:rsidRPr="00F12043" w:rsidRDefault="00BA3672" w:rsidP="00F12043">
      <w:pPr>
        <w:pStyle w:val="a7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Расширять знания детей о работе МЧС, пожарной службы, службы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скорой помощи. Уточнять знания о</w:t>
      </w:r>
      <w:r w:rsidR="00C74477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работе пожарных, правилах пове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дения при пожаре. Закреплять знания о том, что в </w:t>
      </w:r>
      <w:r w:rsidR="004C31DF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случае </w:t>
      </w:r>
      <w:r w:rsidR="00C74477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необходи</w:t>
      </w:r>
      <w:r w:rsidR="004C31DF"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мости взрослые</w:t>
      </w:r>
      <w:r w:rsidR="004C31DF" w:rsidRPr="00F12043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4C31DF"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звонят</w:t>
      </w:r>
      <w:r w:rsidR="004C31DF" w:rsidRPr="00F12043">
        <w:rPr>
          <w:rFonts w:ascii="Times New Roman" w:eastAsia="Times New Roman" w:hAnsi="Times New Roman" w:cs="Times New Roman"/>
          <w:spacing w:val="-4"/>
          <w:w w:val="105"/>
          <w:sz w:val="24"/>
          <w:szCs w:val="24"/>
        </w:rPr>
        <w:t xml:space="preserve"> </w:t>
      </w:r>
      <w:r w:rsidR="004C31DF"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по</w:t>
      </w:r>
      <w:r w:rsidR="004C31DF" w:rsidRPr="00F12043">
        <w:rPr>
          <w:rFonts w:ascii="Times New Roman" w:eastAsia="Times New Roman" w:hAnsi="Times New Roman" w:cs="Times New Roman"/>
          <w:spacing w:val="-6"/>
          <w:w w:val="105"/>
          <w:sz w:val="24"/>
          <w:szCs w:val="24"/>
        </w:rPr>
        <w:t xml:space="preserve"> </w:t>
      </w:r>
      <w:r w:rsidR="004C31DF"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телефонам</w:t>
      </w:r>
      <w:r w:rsidR="004C31DF" w:rsidRPr="00F12043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4C31DF"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«101»,</w:t>
      </w:r>
      <w:r w:rsidR="004C31DF" w:rsidRPr="00F12043">
        <w:rPr>
          <w:rFonts w:ascii="Times New Roman" w:eastAsia="Times New Roman" w:hAnsi="Times New Roman" w:cs="Times New Roman"/>
          <w:spacing w:val="-8"/>
          <w:w w:val="105"/>
          <w:sz w:val="24"/>
          <w:szCs w:val="24"/>
        </w:rPr>
        <w:t xml:space="preserve"> </w:t>
      </w:r>
      <w:r w:rsidR="004C31DF"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«102»,</w:t>
      </w:r>
      <w:r w:rsidR="004C31DF" w:rsidRPr="00F12043">
        <w:rPr>
          <w:rFonts w:ascii="Times New Roman" w:eastAsia="Times New Roman" w:hAnsi="Times New Roman" w:cs="Times New Roman"/>
          <w:spacing w:val="-8"/>
          <w:w w:val="105"/>
          <w:sz w:val="24"/>
          <w:szCs w:val="24"/>
        </w:rPr>
        <w:t xml:space="preserve"> </w:t>
      </w:r>
      <w:r w:rsidR="004C31DF"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«103».</w:t>
      </w:r>
    </w:p>
    <w:p w:rsidR="00BD3E16" w:rsidRPr="00F12043" w:rsidRDefault="00BD3E16" w:rsidP="00F12043">
      <w:pPr>
        <w:suppressAutoHyphens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7406D2" w:rsidRPr="00F12043" w:rsidRDefault="00847A86" w:rsidP="00F12043">
      <w:pPr>
        <w:suppressAutoHyphens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12043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2.1.2</w:t>
      </w:r>
      <w:r w:rsidR="007406D2" w:rsidRPr="00F12043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. Познавательное направление воспитания</w:t>
      </w:r>
    </w:p>
    <w:p w:rsidR="00847A86" w:rsidRPr="00F12043" w:rsidRDefault="00847A86" w:rsidP="00F12043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w w:val="110"/>
          <w:sz w:val="24"/>
          <w:szCs w:val="24"/>
        </w:rPr>
      </w:pPr>
    </w:p>
    <w:p w:rsidR="00847A86" w:rsidRPr="00F12043" w:rsidRDefault="00847A86" w:rsidP="00F12043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w w:val="110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Познавательное развитие предполагает развитие познавательных интересов, любознательности и познавательной мотивации, интереса к учебной деятельности и желания учиться; формирование познавательных действий, развитие воображения, внимания, памяти, наблюдательности, умения анализировать, устанавливать причинно-следственные связи, формулировать выводы; формирование первичных представлений об окружающем мире, формирование элементарных </w:t>
      </w:r>
      <w:proofErr w:type="gramStart"/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естественно-научных</w:t>
      </w:r>
      <w:proofErr w:type="gramEnd"/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представлений.</w:t>
      </w:r>
    </w:p>
    <w:p w:rsidR="003637F7" w:rsidRPr="00F12043" w:rsidRDefault="003637F7" w:rsidP="00F12043">
      <w:pPr>
        <w:suppressAutoHyphens/>
        <w:spacing w:after="0"/>
        <w:ind w:firstLine="85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847A86" w:rsidRPr="00F12043" w:rsidRDefault="00847A86" w:rsidP="00185A6D">
      <w:pPr>
        <w:suppressAutoHyphens/>
        <w:spacing w:after="0"/>
        <w:ind w:firstLine="85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F1204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2.1.2.1.Задачи </w:t>
      </w:r>
      <w:r w:rsidR="00BE6B32" w:rsidRPr="00F1204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воспитания по образовательной области «Познавательное развитие»</w:t>
      </w:r>
      <w:r w:rsidR="00185A6D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</w:t>
      </w:r>
      <w:r w:rsidRPr="00F1204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в разных возрастных группах</w:t>
      </w:r>
    </w:p>
    <w:p w:rsidR="00BE6B32" w:rsidRPr="00F12043" w:rsidRDefault="00847A86" w:rsidP="00F12043">
      <w:pPr>
        <w:suppressAutoHyphens/>
        <w:spacing w:after="0"/>
        <w:ind w:firstLine="85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F1204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Задачи </w:t>
      </w:r>
      <w:r w:rsidR="00BE6B32" w:rsidRPr="00F1204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воспитания по образовательной области «Познавательное развитие»</w:t>
      </w:r>
    </w:p>
    <w:p w:rsidR="00847A86" w:rsidRPr="00F12043" w:rsidRDefault="00847A86" w:rsidP="00F12043">
      <w:pPr>
        <w:suppressAutoHyphens/>
        <w:spacing w:after="0"/>
        <w:ind w:firstLine="85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F1204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во 2 младшей группе </w:t>
      </w:r>
    </w:p>
    <w:p w:rsidR="00847A86" w:rsidRPr="00F12043" w:rsidRDefault="00847A86" w:rsidP="00F12043">
      <w:pPr>
        <w:suppressAutoHyphens/>
        <w:spacing w:after="0"/>
        <w:ind w:firstLine="851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1204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(возраст детей 3-4 года)</w:t>
      </w:r>
    </w:p>
    <w:p w:rsidR="00847A86" w:rsidRPr="00F12043" w:rsidRDefault="008467C5" w:rsidP="00F12043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F1204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Развитие </w:t>
      </w:r>
      <w:r w:rsidR="00C46C2B" w:rsidRPr="00F1204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когнитивных способностей</w:t>
      </w:r>
    </w:p>
    <w:p w:rsidR="00847A86" w:rsidRPr="00F12043" w:rsidRDefault="008467C5" w:rsidP="00F12043">
      <w:pPr>
        <w:suppressAutoHyphens/>
        <w:spacing w:after="0"/>
        <w:ind w:firstLine="851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zh-CN"/>
        </w:rPr>
      </w:pPr>
      <w:r w:rsidRPr="00F12043">
        <w:rPr>
          <w:rFonts w:ascii="Times New Roman" w:eastAsia="Times New Roman" w:hAnsi="Times New Roman" w:cs="Times New Roman"/>
          <w:b/>
          <w:w w:val="110"/>
          <w:sz w:val="24"/>
          <w:szCs w:val="24"/>
        </w:rPr>
        <w:t xml:space="preserve">Сенсорное развитие.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Обогащать чувственный опыт детей, развивать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умение фиксировать его в речи. </w:t>
      </w:r>
      <w:r w:rsidR="00BB3C8B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Совершенствовать восприятие (ак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тивно включая все органы чувств).</w:t>
      </w:r>
    </w:p>
    <w:p w:rsidR="007D33B0" w:rsidRPr="00F12043" w:rsidRDefault="007D33B0" w:rsidP="00F12043">
      <w:pPr>
        <w:widowControl w:val="0"/>
        <w:autoSpaceDE w:val="0"/>
        <w:autoSpaceDN w:val="0"/>
        <w:spacing w:before="88" w:after="0" w:line="254" w:lineRule="auto"/>
        <w:ind w:right="-1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>Развитие</w:t>
      </w:r>
      <w:r w:rsidRPr="00F12043">
        <w:rPr>
          <w:rFonts w:ascii="Times New Roman" w:eastAsia="Times New Roman" w:hAnsi="Times New Roman" w:cs="Times New Roman"/>
          <w:b/>
          <w:spacing w:val="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>познавательных</w:t>
      </w:r>
      <w:r w:rsidRPr="00F12043">
        <w:rPr>
          <w:rFonts w:ascii="Times New Roman" w:eastAsia="Times New Roman" w:hAnsi="Times New Roman" w:cs="Times New Roman"/>
          <w:b/>
          <w:spacing w:val="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 xml:space="preserve">действий. </w:t>
      </w:r>
      <w:r w:rsidR="00BB3C8B"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Способствовать развитию у де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тей любознательности и познават</w:t>
      </w:r>
      <w:r w:rsidR="00BB3C8B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ельной мотивации, развитию вооб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ражения и творческой активности; развитию восприятия, внимания,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памяти, наблюдательности, способности анализировать, сравнивать,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выделять характерные, существенные признаки предметов и явлений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окружающего мира; умения устанавливать простейшие связи между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предметами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явлениями,</w:t>
      </w:r>
      <w:r w:rsidRPr="00F12043">
        <w:rPr>
          <w:rFonts w:ascii="Times New Roman" w:eastAsia="Times New Roman" w:hAnsi="Times New Roman" w:cs="Times New Roman"/>
          <w:spacing w:val="-1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делать</w:t>
      </w:r>
      <w:r w:rsidRPr="00F12043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простейшие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обобщения.</w:t>
      </w:r>
    </w:p>
    <w:p w:rsidR="00847A86" w:rsidRPr="00F12043" w:rsidRDefault="007E2BCE" w:rsidP="00F12043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F1204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Ознакомление с окружающим миром</w:t>
      </w:r>
    </w:p>
    <w:p w:rsidR="008D362C" w:rsidRPr="00F12043" w:rsidRDefault="007E2BCE" w:rsidP="00F12043">
      <w:pPr>
        <w:pStyle w:val="a7"/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b/>
          <w:w w:val="110"/>
          <w:sz w:val="24"/>
          <w:szCs w:val="24"/>
        </w:rPr>
        <w:t>Предметное окружение.</w:t>
      </w:r>
      <w:r w:rsidR="008D362C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Рассказывать о том, что одни предметы сделаны руками человека</w:t>
      </w:r>
      <w:r w:rsidR="008D362C"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8D362C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(посуда,</w:t>
      </w:r>
      <w:r w:rsidR="008D362C" w:rsidRPr="00F12043">
        <w:rPr>
          <w:rFonts w:ascii="Times New Roman" w:eastAsia="Times New Roman" w:hAnsi="Times New Roman" w:cs="Times New Roman"/>
          <w:spacing w:val="27"/>
          <w:w w:val="110"/>
          <w:sz w:val="24"/>
          <w:szCs w:val="24"/>
        </w:rPr>
        <w:t xml:space="preserve"> </w:t>
      </w:r>
      <w:r w:rsidR="008D362C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мебель</w:t>
      </w:r>
      <w:r w:rsidR="008D362C" w:rsidRPr="00F12043">
        <w:rPr>
          <w:rFonts w:ascii="Times New Roman" w:eastAsia="Times New Roman" w:hAnsi="Times New Roman" w:cs="Times New Roman"/>
          <w:spacing w:val="33"/>
          <w:w w:val="110"/>
          <w:sz w:val="24"/>
          <w:szCs w:val="24"/>
        </w:rPr>
        <w:t xml:space="preserve"> </w:t>
      </w:r>
      <w:r w:rsidR="008D362C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="008D362C" w:rsidRPr="00F12043">
        <w:rPr>
          <w:rFonts w:ascii="Times New Roman" w:eastAsia="Times New Roman" w:hAnsi="Times New Roman" w:cs="Times New Roman"/>
          <w:spacing w:val="30"/>
          <w:w w:val="110"/>
          <w:sz w:val="24"/>
          <w:szCs w:val="24"/>
        </w:rPr>
        <w:t xml:space="preserve"> </w:t>
      </w:r>
      <w:r w:rsidR="008D362C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т.п.),</w:t>
      </w:r>
      <w:r w:rsidR="008D362C" w:rsidRPr="00F12043">
        <w:rPr>
          <w:rFonts w:ascii="Times New Roman" w:eastAsia="Times New Roman" w:hAnsi="Times New Roman" w:cs="Times New Roman"/>
          <w:spacing w:val="23"/>
          <w:w w:val="110"/>
          <w:sz w:val="24"/>
          <w:szCs w:val="24"/>
        </w:rPr>
        <w:t xml:space="preserve"> </w:t>
      </w:r>
      <w:r w:rsidR="008D362C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другие</w:t>
      </w:r>
      <w:r w:rsidR="008D362C" w:rsidRPr="00F12043">
        <w:rPr>
          <w:rFonts w:ascii="Times New Roman" w:eastAsia="Times New Roman" w:hAnsi="Times New Roman" w:cs="Times New Roman"/>
          <w:spacing w:val="36"/>
          <w:w w:val="110"/>
          <w:sz w:val="24"/>
          <w:szCs w:val="24"/>
        </w:rPr>
        <w:t xml:space="preserve"> </w:t>
      </w:r>
      <w:r w:rsidR="008D362C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созданы</w:t>
      </w:r>
      <w:r w:rsidR="008D362C" w:rsidRPr="00F12043">
        <w:rPr>
          <w:rFonts w:ascii="Times New Roman" w:eastAsia="Times New Roman" w:hAnsi="Times New Roman" w:cs="Times New Roman"/>
          <w:spacing w:val="36"/>
          <w:w w:val="110"/>
          <w:sz w:val="24"/>
          <w:szCs w:val="24"/>
        </w:rPr>
        <w:t xml:space="preserve"> </w:t>
      </w:r>
      <w:r w:rsidR="008D362C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природой</w:t>
      </w:r>
      <w:r w:rsidR="008D362C" w:rsidRPr="00F12043">
        <w:rPr>
          <w:rFonts w:ascii="Times New Roman" w:eastAsia="Times New Roman" w:hAnsi="Times New Roman" w:cs="Times New Roman"/>
          <w:spacing w:val="36"/>
          <w:w w:val="110"/>
          <w:sz w:val="24"/>
          <w:szCs w:val="24"/>
        </w:rPr>
        <w:t xml:space="preserve"> </w:t>
      </w:r>
      <w:r w:rsidR="008D362C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(камень,</w:t>
      </w:r>
      <w:r w:rsidR="008D362C" w:rsidRPr="00F12043">
        <w:rPr>
          <w:rFonts w:ascii="Times New Roman" w:eastAsia="Times New Roman" w:hAnsi="Times New Roman" w:cs="Times New Roman"/>
          <w:spacing w:val="28"/>
          <w:w w:val="110"/>
          <w:sz w:val="24"/>
          <w:szCs w:val="24"/>
        </w:rPr>
        <w:t xml:space="preserve"> </w:t>
      </w:r>
      <w:r w:rsidR="008D362C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шишки).</w:t>
      </w:r>
    </w:p>
    <w:p w:rsidR="008D362C" w:rsidRPr="00F12043" w:rsidRDefault="008D362C" w:rsidP="00F1204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lastRenderedPageBreak/>
        <w:t>Формировать понимание того, что</w:t>
      </w:r>
      <w:r w:rsidR="00BB3C8B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человек создает предметы, необ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ходимые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для</w:t>
      </w:r>
      <w:r w:rsidRPr="00F12043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его</w:t>
      </w:r>
      <w:r w:rsidRPr="00F12043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жизни</w:t>
      </w:r>
      <w:r w:rsidRPr="00F12043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жизни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других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людей</w:t>
      </w:r>
      <w:r w:rsidRPr="00F12043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(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мебель,</w:t>
      </w:r>
      <w:r w:rsidRPr="00F12043">
        <w:rPr>
          <w:rFonts w:ascii="Times New Roman" w:eastAsia="Times New Roman" w:hAnsi="Times New Roman" w:cs="Times New Roman"/>
          <w:i/>
          <w:spacing w:val="-1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одежда,</w:t>
      </w:r>
      <w:r w:rsidRPr="00F12043">
        <w:rPr>
          <w:rFonts w:ascii="Times New Roman" w:eastAsia="Times New Roman" w:hAnsi="Times New Roman" w:cs="Times New Roman"/>
          <w:i/>
          <w:spacing w:val="-1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обувь,</w:t>
      </w:r>
      <w:r w:rsidRPr="00F12043">
        <w:rPr>
          <w:rFonts w:ascii="Times New Roman" w:eastAsia="Times New Roman" w:hAnsi="Times New Roman" w:cs="Times New Roman"/>
          <w:i/>
          <w:spacing w:val="-5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посуда,</w:t>
      </w:r>
      <w:r w:rsidRPr="00F12043">
        <w:rPr>
          <w:rFonts w:ascii="Times New Roman" w:eastAsia="Times New Roman" w:hAnsi="Times New Roman" w:cs="Times New Roman"/>
          <w:i/>
          <w:spacing w:val="-1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игрушки</w:t>
      </w:r>
      <w:r w:rsidRPr="00F12043">
        <w:rPr>
          <w:rFonts w:ascii="Times New Roman" w:eastAsia="Times New Roman" w:hAnsi="Times New Roman" w:cs="Times New Roman"/>
          <w:i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т.д.).</w:t>
      </w:r>
    </w:p>
    <w:p w:rsidR="008D362C" w:rsidRPr="00F12043" w:rsidRDefault="008D362C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 xml:space="preserve">Природное окружение.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Развивать инте</w:t>
      </w:r>
      <w:r w:rsidR="00185A6D">
        <w:rPr>
          <w:rFonts w:ascii="Times New Roman" w:eastAsia="Times New Roman" w:hAnsi="Times New Roman" w:cs="Times New Roman"/>
          <w:w w:val="105"/>
          <w:sz w:val="24"/>
          <w:szCs w:val="24"/>
        </w:rPr>
        <w:t>рес детей к миру природы, к при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родным явлениям; поощрять любо</w:t>
      </w:r>
      <w:r w:rsidR="00BB3C8B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знательность и инициативу. Обра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щать внимание на красоту природы</w:t>
      </w:r>
      <w:r w:rsidR="00BB3C8B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, учить отражать полученные впе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чатления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речи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продуктивных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видах</w:t>
      </w:r>
      <w:r w:rsidRPr="00F12043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деятельности.</w:t>
      </w:r>
    </w:p>
    <w:p w:rsidR="008D362C" w:rsidRPr="00F12043" w:rsidRDefault="008D362C" w:rsidP="00F12043">
      <w:pPr>
        <w:widowControl w:val="0"/>
        <w:autoSpaceDE w:val="0"/>
        <w:autoSpaceDN w:val="0"/>
        <w:spacing w:before="47" w:after="0" w:line="252" w:lineRule="auto"/>
        <w:ind w:right="-1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b/>
          <w:w w:val="110"/>
          <w:sz w:val="24"/>
          <w:szCs w:val="24"/>
        </w:rPr>
        <w:t xml:space="preserve">Неживая природа. </w:t>
      </w:r>
      <w:proofErr w:type="gramStart"/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Учить детей определять состояние погоды </w:t>
      </w:r>
      <w:r w:rsidR="00BB3C8B"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(хо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лодно,</w:t>
      </w:r>
      <w:r w:rsidRPr="00F12043">
        <w:rPr>
          <w:rFonts w:ascii="Times New Roman" w:eastAsia="Times New Roman" w:hAnsi="Times New Roman" w:cs="Times New Roman"/>
          <w:i/>
          <w:spacing w:val="-9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тепло,</w:t>
      </w:r>
      <w:r w:rsidRPr="00F12043">
        <w:rPr>
          <w:rFonts w:ascii="Times New Roman" w:eastAsia="Times New Roman" w:hAnsi="Times New Roman" w:cs="Times New Roman"/>
          <w:i/>
          <w:spacing w:val="-9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жарко,</w:t>
      </w:r>
      <w:r w:rsidRPr="00F12043">
        <w:rPr>
          <w:rFonts w:ascii="Times New Roman" w:eastAsia="Times New Roman" w:hAnsi="Times New Roman" w:cs="Times New Roman"/>
          <w:i/>
          <w:spacing w:val="-9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солнечно,</w:t>
      </w:r>
      <w:r w:rsidRPr="00F12043">
        <w:rPr>
          <w:rFonts w:ascii="Times New Roman" w:eastAsia="Times New Roman" w:hAnsi="Times New Roman" w:cs="Times New Roman"/>
          <w:i/>
          <w:spacing w:val="-8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облачно,</w:t>
      </w:r>
      <w:r w:rsidRPr="00F12043">
        <w:rPr>
          <w:rFonts w:ascii="Times New Roman" w:eastAsia="Times New Roman" w:hAnsi="Times New Roman" w:cs="Times New Roman"/>
          <w:i/>
          <w:spacing w:val="-9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идет</w:t>
      </w:r>
      <w:r w:rsidRPr="00F12043">
        <w:rPr>
          <w:rFonts w:ascii="Times New Roman" w:eastAsia="Times New Roman" w:hAnsi="Times New Roman" w:cs="Times New Roman"/>
          <w:i/>
          <w:spacing w:val="-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дождь,</w:t>
      </w:r>
      <w:r w:rsidRPr="00F12043">
        <w:rPr>
          <w:rFonts w:ascii="Times New Roman" w:eastAsia="Times New Roman" w:hAnsi="Times New Roman" w:cs="Times New Roman"/>
          <w:i/>
          <w:spacing w:val="-9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дует</w:t>
      </w:r>
      <w:r w:rsidRPr="00F12043">
        <w:rPr>
          <w:rFonts w:ascii="Times New Roman" w:eastAsia="Times New Roman" w:hAnsi="Times New Roman" w:cs="Times New Roman"/>
          <w:i/>
          <w:spacing w:val="-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ветер)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,</w:t>
      </w:r>
      <w:r w:rsidRPr="00F12043">
        <w:rPr>
          <w:rFonts w:ascii="Times New Roman" w:eastAsia="Times New Roman" w:hAnsi="Times New Roman" w:cs="Times New Roman"/>
          <w:spacing w:val="-9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учить</w:t>
      </w:r>
      <w:r w:rsidRPr="00F12043">
        <w:rPr>
          <w:rFonts w:ascii="Times New Roman" w:eastAsia="Times New Roman" w:hAnsi="Times New Roman" w:cs="Times New Roman"/>
          <w:spacing w:val="-52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одеваться</w:t>
      </w:r>
      <w:r w:rsidR="00185A6D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по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погоде.</w:t>
      </w:r>
      <w:proofErr w:type="gramEnd"/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</w:t>
      </w:r>
      <w:proofErr w:type="gramStart"/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Помогат</w:t>
      </w:r>
      <w:r w:rsidR="00BB3C8B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ь детям </w:t>
      </w:r>
      <w:r w:rsidR="00185A6D">
        <w:rPr>
          <w:rFonts w:ascii="Times New Roman" w:eastAsia="Times New Roman" w:hAnsi="Times New Roman" w:cs="Times New Roman"/>
          <w:w w:val="110"/>
          <w:sz w:val="24"/>
          <w:szCs w:val="24"/>
        </w:rPr>
        <w:t>отмечать</w:t>
      </w:r>
      <w:proofErr w:type="gramEnd"/>
      <w:r w:rsidR="00185A6D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состояние </w:t>
      </w:r>
      <w:r w:rsidR="00BB3C8B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огоды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календаре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наблюдений.</w:t>
      </w:r>
    </w:p>
    <w:p w:rsidR="008D362C" w:rsidRPr="00F12043" w:rsidRDefault="008D362C" w:rsidP="00F12043">
      <w:pPr>
        <w:widowControl w:val="0"/>
        <w:autoSpaceDE w:val="0"/>
        <w:autoSpaceDN w:val="0"/>
        <w:spacing w:before="79" w:after="0" w:line="259" w:lineRule="auto"/>
        <w:ind w:right="-1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Знакомить с некоторыми характерными особенностями времен года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4"/>
          <w:w w:val="105"/>
          <w:sz w:val="24"/>
          <w:szCs w:val="24"/>
        </w:rPr>
        <w:t>(о</w:t>
      </w:r>
      <w:r w:rsidRPr="00F12043">
        <w:rPr>
          <w:rFonts w:ascii="Times New Roman" w:eastAsia="Times New Roman" w:hAnsi="Times New Roman" w:cs="Times New Roman"/>
          <w:i/>
          <w:spacing w:val="-4"/>
          <w:w w:val="105"/>
          <w:sz w:val="24"/>
          <w:szCs w:val="24"/>
        </w:rPr>
        <w:t>падают</w:t>
      </w:r>
      <w:r w:rsidRPr="00F12043">
        <w:rPr>
          <w:rFonts w:ascii="Times New Roman" w:eastAsia="Times New Roman" w:hAnsi="Times New Roman" w:cs="Times New Roman"/>
          <w:i/>
          <w:spacing w:val="-13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spacing w:val="-4"/>
          <w:w w:val="105"/>
          <w:sz w:val="24"/>
          <w:szCs w:val="24"/>
        </w:rPr>
        <w:t>листья,</w:t>
      </w:r>
      <w:r w:rsidRPr="00F12043">
        <w:rPr>
          <w:rFonts w:ascii="Times New Roman" w:eastAsia="Times New Roman" w:hAnsi="Times New Roman" w:cs="Times New Roman"/>
          <w:i/>
          <w:spacing w:val="-2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spacing w:val="-3"/>
          <w:w w:val="105"/>
          <w:sz w:val="24"/>
          <w:szCs w:val="24"/>
        </w:rPr>
        <w:t>выпал</w:t>
      </w:r>
      <w:r w:rsidRPr="00F12043">
        <w:rPr>
          <w:rFonts w:ascii="Times New Roman" w:eastAsia="Times New Roman" w:hAnsi="Times New Roman" w:cs="Times New Roman"/>
          <w:i/>
          <w:spacing w:val="-12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spacing w:val="-3"/>
          <w:w w:val="105"/>
          <w:sz w:val="24"/>
          <w:szCs w:val="24"/>
        </w:rPr>
        <w:t>снег,</w:t>
      </w:r>
      <w:r w:rsidRPr="00F12043">
        <w:rPr>
          <w:rFonts w:ascii="Times New Roman" w:eastAsia="Times New Roman" w:hAnsi="Times New Roman" w:cs="Times New Roman"/>
          <w:i/>
          <w:spacing w:val="-2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spacing w:val="-3"/>
          <w:w w:val="105"/>
          <w:sz w:val="24"/>
          <w:szCs w:val="24"/>
        </w:rPr>
        <w:t>побежали</w:t>
      </w:r>
      <w:r w:rsidRPr="00F12043">
        <w:rPr>
          <w:rFonts w:ascii="Times New Roman" w:eastAsia="Times New Roman" w:hAnsi="Times New Roman" w:cs="Times New Roman"/>
          <w:i/>
          <w:spacing w:val="-13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spacing w:val="-3"/>
          <w:w w:val="105"/>
          <w:sz w:val="24"/>
          <w:szCs w:val="24"/>
        </w:rPr>
        <w:t>ручьи,</w:t>
      </w:r>
      <w:r w:rsidRPr="00F12043">
        <w:rPr>
          <w:rFonts w:ascii="Times New Roman" w:eastAsia="Times New Roman" w:hAnsi="Times New Roman" w:cs="Times New Roman"/>
          <w:i/>
          <w:spacing w:val="-2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spacing w:val="-3"/>
          <w:w w:val="105"/>
          <w:sz w:val="24"/>
          <w:szCs w:val="24"/>
        </w:rPr>
        <w:t>распустились</w:t>
      </w:r>
      <w:r w:rsidRPr="00F12043">
        <w:rPr>
          <w:rFonts w:ascii="Times New Roman" w:eastAsia="Times New Roman" w:hAnsi="Times New Roman" w:cs="Times New Roman"/>
          <w:i/>
          <w:spacing w:val="-12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spacing w:val="-3"/>
          <w:w w:val="105"/>
          <w:sz w:val="24"/>
          <w:szCs w:val="24"/>
        </w:rPr>
        <w:t>цветы</w:t>
      </w:r>
      <w:r w:rsidRPr="00F12043">
        <w:rPr>
          <w:rFonts w:ascii="Times New Roman" w:eastAsia="Times New Roman" w:hAnsi="Times New Roman" w:cs="Times New Roman"/>
          <w:i/>
          <w:spacing w:val="-12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3"/>
          <w:w w:val="105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18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3"/>
          <w:w w:val="105"/>
          <w:sz w:val="24"/>
          <w:szCs w:val="24"/>
        </w:rPr>
        <w:t>т.п.).</w:t>
      </w:r>
    </w:p>
    <w:p w:rsidR="00847A86" w:rsidRPr="00F12043" w:rsidRDefault="008D362C" w:rsidP="00F12043">
      <w:pPr>
        <w:suppressAutoHyphens/>
        <w:spacing w:after="0"/>
        <w:ind w:firstLine="851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zh-CN"/>
        </w:rPr>
      </w:pPr>
      <w:r w:rsidRPr="00F12043">
        <w:rPr>
          <w:rFonts w:ascii="Times New Roman" w:eastAsia="Times New Roman" w:hAnsi="Times New Roman" w:cs="Times New Roman"/>
          <w:b/>
          <w:w w:val="110"/>
          <w:sz w:val="24"/>
          <w:szCs w:val="24"/>
        </w:rPr>
        <w:t xml:space="preserve">Мир растений.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Формировать эле</w:t>
      </w:r>
      <w:r w:rsidR="00BB3C8B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ментарные представления о расте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ниях, показать, что для роста растения нужны земля, вода и воздух.</w:t>
      </w:r>
    </w:p>
    <w:p w:rsidR="00847A86" w:rsidRPr="00F12043" w:rsidRDefault="008D362C" w:rsidP="00F12043">
      <w:pPr>
        <w:suppressAutoHyphens/>
        <w:spacing w:after="0" w:line="240" w:lineRule="auto"/>
        <w:ind w:right="57" w:firstLine="851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zh-CN"/>
        </w:rPr>
      </w:pPr>
      <w:r w:rsidRPr="00F12043">
        <w:rPr>
          <w:rFonts w:ascii="Times New Roman" w:eastAsia="Times New Roman" w:hAnsi="Times New Roman" w:cs="Times New Roman"/>
          <w:b/>
          <w:w w:val="110"/>
          <w:sz w:val="24"/>
          <w:szCs w:val="24"/>
        </w:rPr>
        <w:t xml:space="preserve">Мир животных.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Расширять представления детей о животном мире.</w:t>
      </w:r>
    </w:p>
    <w:p w:rsidR="008D362C" w:rsidRPr="00F12043" w:rsidRDefault="008D362C" w:rsidP="00F12043">
      <w:pPr>
        <w:widowControl w:val="0"/>
        <w:autoSpaceDE w:val="0"/>
        <w:autoSpaceDN w:val="0"/>
        <w:spacing w:after="0" w:line="240" w:lineRule="auto"/>
        <w:ind w:right="57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Разговаривать с детьми о домашни</w:t>
      </w:r>
      <w:r w:rsidR="00BB3C8B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х питомцах: кошках, собаках, ак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вариумных</w:t>
      </w:r>
      <w:r w:rsidRPr="00F12043">
        <w:rPr>
          <w:rFonts w:ascii="Times New Roman" w:eastAsia="Times New Roman" w:hAnsi="Times New Roman" w:cs="Times New Roman"/>
          <w:spacing w:val="3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рыбках</w:t>
      </w:r>
      <w:r w:rsidRPr="00F12043">
        <w:rPr>
          <w:rFonts w:ascii="Times New Roman" w:eastAsia="Times New Roman" w:hAnsi="Times New Roman" w:cs="Times New Roman"/>
          <w:spacing w:val="3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2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др.,</w:t>
      </w:r>
      <w:r w:rsidRPr="00F12043">
        <w:rPr>
          <w:rFonts w:ascii="Times New Roman" w:eastAsia="Times New Roman" w:hAnsi="Times New Roman" w:cs="Times New Roman"/>
          <w:spacing w:val="2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рассказывать</w:t>
      </w:r>
      <w:r w:rsidRPr="00F12043">
        <w:rPr>
          <w:rFonts w:ascii="Times New Roman" w:eastAsia="Times New Roman" w:hAnsi="Times New Roman" w:cs="Times New Roman"/>
          <w:spacing w:val="2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</w:t>
      </w:r>
      <w:r w:rsidRPr="00F12043">
        <w:rPr>
          <w:rFonts w:ascii="Times New Roman" w:eastAsia="Times New Roman" w:hAnsi="Times New Roman" w:cs="Times New Roman"/>
          <w:spacing w:val="3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необходимости</w:t>
      </w:r>
      <w:r w:rsidRPr="00F12043">
        <w:rPr>
          <w:rFonts w:ascii="Times New Roman" w:eastAsia="Times New Roman" w:hAnsi="Times New Roman" w:cs="Times New Roman"/>
          <w:spacing w:val="31"/>
          <w:w w:val="110"/>
          <w:sz w:val="24"/>
          <w:szCs w:val="24"/>
        </w:rPr>
        <w:t xml:space="preserve"> </w:t>
      </w:r>
      <w:proofErr w:type="gramStart"/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заботиться</w:t>
      </w:r>
      <w:proofErr w:type="gramEnd"/>
      <w:r w:rsidRPr="00F12043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них.</w:t>
      </w:r>
    </w:p>
    <w:p w:rsidR="008D362C" w:rsidRPr="00F12043" w:rsidRDefault="008D362C" w:rsidP="00F12043">
      <w:pPr>
        <w:widowControl w:val="0"/>
        <w:autoSpaceDE w:val="0"/>
        <w:autoSpaceDN w:val="0"/>
        <w:spacing w:after="0" w:line="240" w:lineRule="auto"/>
        <w:ind w:right="57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 xml:space="preserve">Экологическое воспитание.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Восп</w:t>
      </w:r>
      <w:r w:rsidR="00BB3C8B"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итывать любовь к природе, береж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ное отношение к ней, учить правильно вести себя в природе (не рвать</w:t>
      </w:r>
      <w:r w:rsidRPr="00F12043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без надобности растения, не ломать ветки деревьев, не беспокоить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животных,</w:t>
      </w:r>
      <w:r w:rsidRPr="00F12043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не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засорять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природу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мусором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др.).</w:t>
      </w:r>
    </w:p>
    <w:p w:rsidR="008D362C" w:rsidRPr="00F12043" w:rsidRDefault="008D362C" w:rsidP="00F12043">
      <w:pPr>
        <w:widowControl w:val="0"/>
        <w:autoSpaceDE w:val="0"/>
        <w:autoSpaceDN w:val="0"/>
        <w:spacing w:after="0" w:line="240" w:lineRule="auto"/>
        <w:ind w:right="57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 xml:space="preserve">Социальное окружение. </w:t>
      </w:r>
      <w:proofErr w:type="gramStart"/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Расширять представления детей об известных</w:t>
      </w:r>
      <w:r w:rsidRPr="00F12043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им профессиях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(воспитатель, помощник воспитателя, музыкальный</w:t>
      </w:r>
      <w:r w:rsidRPr="00F12043">
        <w:rPr>
          <w:rFonts w:ascii="Times New Roman" w:eastAsia="Times New Roman" w:hAnsi="Times New Roman" w:cs="Times New Roman"/>
          <w:i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spacing w:val="-1"/>
          <w:w w:val="110"/>
          <w:sz w:val="24"/>
          <w:szCs w:val="24"/>
        </w:rPr>
        <w:t>руководитель,</w:t>
      </w:r>
      <w:r w:rsidRPr="00F12043">
        <w:rPr>
          <w:rFonts w:ascii="Times New Roman" w:eastAsia="Times New Roman" w:hAnsi="Times New Roman" w:cs="Times New Roman"/>
          <w:i/>
          <w:spacing w:val="-1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spacing w:val="-1"/>
          <w:w w:val="110"/>
          <w:sz w:val="24"/>
          <w:szCs w:val="24"/>
        </w:rPr>
        <w:t>врач,</w:t>
      </w:r>
      <w:r w:rsidRPr="00F12043">
        <w:rPr>
          <w:rFonts w:ascii="Times New Roman" w:eastAsia="Times New Roman" w:hAnsi="Times New Roman" w:cs="Times New Roman"/>
          <w:i/>
          <w:spacing w:val="-1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spacing w:val="-1"/>
          <w:w w:val="110"/>
          <w:sz w:val="24"/>
          <w:szCs w:val="24"/>
        </w:rPr>
        <w:t>продавец,</w:t>
      </w:r>
      <w:r w:rsidRPr="00F12043">
        <w:rPr>
          <w:rFonts w:ascii="Times New Roman" w:eastAsia="Times New Roman" w:hAnsi="Times New Roman" w:cs="Times New Roman"/>
          <w:i/>
          <w:spacing w:val="-1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повар,</w:t>
      </w:r>
      <w:r w:rsidRPr="00F12043">
        <w:rPr>
          <w:rFonts w:ascii="Times New Roman" w:eastAsia="Times New Roman" w:hAnsi="Times New Roman" w:cs="Times New Roman"/>
          <w:i/>
          <w:spacing w:val="-1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шофер,</w:t>
      </w:r>
      <w:r w:rsidRPr="00F12043">
        <w:rPr>
          <w:rFonts w:ascii="Times New Roman" w:eastAsia="Times New Roman" w:hAnsi="Times New Roman" w:cs="Times New Roman"/>
          <w:i/>
          <w:spacing w:val="-1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строитель)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,</w:t>
      </w:r>
      <w:r w:rsidRPr="00F12043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об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их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="00BB3C8B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трудо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вых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действиях,</w:t>
      </w:r>
      <w:r w:rsidRPr="00F12043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инструментах,</w:t>
      </w:r>
      <w:r w:rsidRPr="00F12043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результатах</w:t>
      </w:r>
      <w:r w:rsidRPr="00F12043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труда.</w:t>
      </w:r>
      <w:proofErr w:type="gramEnd"/>
    </w:p>
    <w:p w:rsidR="008D362C" w:rsidRPr="00F12043" w:rsidRDefault="008D362C" w:rsidP="00F12043">
      <w:pPr>
        <w:widowControl w:val="0"/>
        <w:autoSpaceDE w:val="0"/>
        <w:autoSpaceDN w:val="0"/>
        <w:spacing w:before="76" w:after="0" w:line="261" w:lineRule="auto"/>
        <w:ind w:right="-1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Знакомить детей с правилами дорожного движения. Учить различать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проезжую часть дороги, тротуар, по</w:t>
      </w:r>
      <w:r w:rsidR="00BB3C8B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нимать значение зеленого, желто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го и красного сигналов светофора. </w:t>
      </w:r>
      <w:r w:rsidR="00185A6D">
        <w:rPr>
          <w:rFonts w:ascii="Times New Roman" w:eastAsia="Times New Roman" w:hAnsi="Times New Roman" w:cs="Times New Roman"/>
          <w:w w:val="110"/>
          <w:sz w:val="24"/>
          <w:szCs w:val="24"/>
        </w:rPr>
        <w:t>Рассказывать об особенностях ра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боты</w:t>
      </w:r>
      <w:r w:rsidRPr="00F12043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водителя.</w:t>
      </w:r>
    </w:p>
    <w:p w:rsidR="008D362C" w:rsidRPr="00F12043" w:rsidRDefault="008D362C" w:rsidP="00F12043">
      <w:pPr>
        <w:widowControl w:val="0"/>
        <w:autoSpaceDE w:val="0"/>
        <w:autoSpaceDN w:val="0"/>
        <w:spacing w:before="76" w:after="0" w:line="261" w:lineRule="auto"/>
        <w:ind w:right="-1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Знакомить с ближайшим окруже</w:t>
      </w:r>
      <w:r w:rsidR="00BB3C8B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нием (основными объектами горо</w:t>
      </w:r>
      <w:r w:rsidR="00270397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ской/поселковой инфраструктуры):</w:t>
      </w:r>
      <w:r w:rsidR="00BB3C8B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дом, улица, магазин, поликлини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ка,</w:t>
      </w:r>
      <w:r w:rsidRPr="00F12043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парикмахерская.</w:t>
      </w:r>
    </w:p>
    <w:p w:rsidR="00847A86" w:rsidRPr="00F12043" w:rsidRDefault="00847A86" w:rsidP="00F12043">
      <w:pPr>
        <w:suppressAutoHyphens/>
        <w:spacing w:after="0"/>
        <w:ind w:firstLine="851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zh-CN"/>
        </w:rPr>
      </w:pPr>
    </w:p>
    <w:p w:rsidR="00BE6B32" w:rsidRPr="00F12043" w:rsidRDefault="00BB3C8B" w:rsidP="00F12043">
      <w:pPr>
        <w:suppressAutoHyphens/>
        <w:spacing w:after="0"/>
        <w:ind w:firstLine="85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F1204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Задачи </w:t>
      </w:r>
      <w:r w:rsidR="00BE6B32" w:rsidRPr="00F1204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воспитания по образовательной области «Познавательное развитие»</w:t>
      </w:r>
    </w:p>
    <w:p w:rsidR="00BB3C8B" w:rsidRPr="00F12043" w:rsidRDefault="00BB3C8B" w:rsidP="00185A6D">
      <w:pPr>
        <w:suppressAutoHyphens/>
        <w:spacing w:after="0"/>
        <w:ind w:firstLine="85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F1204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в средней группе (возраст детей 4-5 лет)</w:t>
      </w:r>
    </w:p>
    <w:p w:rsidR="00270397" w:rsidRPr="00F12043" w:rsidRDefault="00270397" w:rsidP="00F12043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F1204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Развитие познавательно-исследовательской деятельности</w:t>
      </w:r>
    </w:p>
    <w:p w:rsidR="00947799" w:rsidRPr="00F12043" w:rsidRDefault="00947799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 xml:space="preserve">Сенсорное развитие.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 xml:space="preserve">Продолжать работу по </w:t>
      </w:r>
      <w:r w:rsidR="005C407C"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сенсорному развитию в раз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ных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видах дея</w:t>
      </w:r>
      <w:r w:rsidR="00185A6D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тельности. Обогащать сенсорный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опыт, знакомя детей</w:t>
      </w:r>
      <w:r w:rsidRPr="00F12043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 широким кругом предметов и объектов, с новыми способами их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обследования. Закреплять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полученные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ранее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навыки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обследования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предметов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объектов.</w:t>
      </w:r>
    </w:p>
    <w:p w:rsidR="00947799" w:rsidRPr="00F12043" w:rsidRDefault="00947799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Совершенствовать восприятие детей путем активного использования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всех органов чувств (осязание, зрени</w:t>
      </w:r>
      <w:r w:rsidR="005C407C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е, слух, вкус, обоняние). Обога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щать чувственный опыт и умени</w:t>
      </w:r>
      <w:r w:rsidR="005C407C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е фиксировать полученные впечат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ления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речи.</w:t>
      </w:r>
    </w:p>
    <w:p w:rsidR="00947799" w:rsidRPr="00F12043" w:rsidRDefault="00947799" w:rsidP="00185A6D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b/>
          <w:w w:val="110"/>
          <w:sz w:val="24"/>
          <w:szCs w:val="24"/>
        </w:rPr>
        <w:t>Развитие</w:t>
      </w:r>
      <w:r w:rsidRPr="00F12043">
        <w:rPr>
          <w:rFonts w:ascii="Times New Roman" w:eastAsia="Times New Roman" w:hAnsi="Times New Roman" w:cs="Times New Roman"/>
          <w:b/>
          <w:spacing w:val="4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b/>
          <w:w w:val="110"/>
          <w:sz w:val="24"/>
          <w:szCs w:val="24"/>
        </w:rPr>
        <w:t>познавательных</w:t>
      </w:r>
      <w:r w:rsidRPr="00F12043">
        <w:rPr>
          <w:rFonts w:ascii="Times New Roman" w:eastAsia="Times New Roman" w:hAnsi="Times New Roman" w:cs="Times New Roman"/>
          <w:b/>
          <w:spacing w:val="4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b/>
          <w:w w:val="110"/>
          <w:sz w:val="24"/>
          <w:szCs w:val="24"/>
        </w:rPr>
        <w:t>действий.</w:t>
      </w:r>
      <w:r w:rsidRPr="00F12043">
        <w:rPr>
          <w:rFonts w:ascii="Times New Roman" w:eastAsia="Times New Roman" w:hAnsi="Times New Roman" w:cs="Times New Roman"/>
          <w:b/>
          <w:spacing w:val="3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Продолжать</w:t>
      </w:r>
      <w:r w:rsidRPr="00F12043">
        <w:rPr>
          <w:rFonts w:ascii="Times New Roman" w:eastAsia="Times New Roman" w:hAnsi="Times New Roman" w:cs="Times New Roman"/>
          <w:spacing w:val="3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знакомить</w:t>
      </w:r>
      <w:r w:rsidRPr="00F12043">
        <w:rPr>
          <w:rFonts w:ascii="Times New Roman" w:eastAsia="Times New Roman" w:hAnsi="Times New Roman" w:cs="Times New Roman"/>
          <w:spacing w:val="2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детей</w:t>
      </w:r>
      <w:r w:rsidR="00185A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 обобщенными способами иссл</w:t>
      </w:r>
      <w:r w:rsidR="005C407C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едования разных объектов с помо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щью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сенсорных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эталонов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(цвет, форма, величина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 др.), помогать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осваивать перцептивные действия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5C407C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(соотнесение с эталоном, </w:t>
      </w:r>
      <w:proofErr w:type="spellStart"/>
      <w:r w:rsidR="005C407C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сериа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ция</w:t>
      </w:r>
      <w:proofErr w:type="spellEnd"/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, моделирование). Формироват</w:t>
      </w:r>
      <w:r w:rsidR="005C407C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ь умение получать сведения о но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вом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объекте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процессе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его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практического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исследования.</w:t>
      </w:r>
    </w:p>
    <w:p w:rsidR="00AE3D49" w:rsidRPr="00F12043" w:rsidRDefault="00AE3D49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 xml:space="preserve">Проектная деятельность.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Развивать первичные навыки в проектн</w:t>
      </w:r>
      <w:proofErr w:type="gramStart"/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о-</w:t>
      </w:r>
      <w:proofErr w:type="gramEnd"/>
      <w:r w:rsidRPr="00F12043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lastRenderedPageBreak/>
        <w:t>исследовательской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деятельности, оказывать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185A6D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помощь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  оформлении</w:t>
      </w:r>
      <w:r w:rsidRPr="00F12043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ее результатов и создании условий для их презентации сверстникам.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Привлекать родителей к участию в</w:t>
      </w:r>
      <w:r w:rsidR="005C407C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проектно-исследовательской дея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тельности</w:t>
      </w:r>
      <w:r w:rsidRPr="00F12043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детей.</w:t>
      </w:r>
    </w:p>
    <w:p w:rsidR="008E547C" w:rsidRPr="00F12043" w:rsidRDefault="008E547C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b/>
          <w:w w:val="110"/>
          <w:sz w:val="24"/>
          <w:szCs w:val="24"/>
        </w:rPr>
        <w:t>Дидактические игры.</w:t>
      </w:r>
      <w:r w:rsidRPr="00F12043">
        <w:rPr>
          <w:rFonts w:ascii="Times New Roman" w:eastAsia="Times New Roman" w:hAnsi="Times New Roman" w:cs="Times New Roman"/>
          <w:b/>
          <w:color w:val="5C70B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Учить детей </w:t>
      </w:r>
      <w:r w:rsidR="005C407C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играм, направленным на закрепле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ние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представлений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свойствах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предметов, совершенствуя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умение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сравнивать предметы по внешним </w:t>
      </w:r>
      <w:r w:rsidR="005C407C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признакам, группировать; состав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лять</w:t>
      </w:r>
      <w:r w:rsidRPr="00F12043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целое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из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частей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(кубики,</w:t>
      </w:r>
      <w:r w:rsidRPr="00F12043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мозаика,</w:t>
      </w:r>
      <w:r w:rsidRPr="00F12043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proofErr w:type="spellStart"/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пазлы</w:t>
      </w:r>
      <w:proofErr w:type="spellEnd"/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).</w:t>
      </w:r>
    </w:p>
    <w:p w:rsidR="008E547C" w:rsidRPr="00F12043" w:rsidRDefault="008E547C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Совершенствовать тактильные, слуховые, вкусовые ощущения детей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(«Определи на ощупь (по вкусу, по</w:t>
      </w:r>
      <w:r w:rsidR="005C407C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звучанию)»). Развивать наблюда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тельность и</w:t>
      </w:r>
      <w:r w:rsidRPr="00F12043">
        <w:rPr>
          <w:rFonts w:ascii="Times New Roman" w:eastAsia="Times New Roman" w:hAnsi="Times New Roman" w:cs="Times New Roman"/>
          <w:spacing w:val="5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внимание</w:t>
      </w:r>
      <w:r w:rsidRPr="00F12043">
        <w:rPr>
          <w:rFonts w:ascii="Times New Roman" w:eastAsia="Times New Roman" w:hAnsi="Times New Roman" w:cs="Times New Roman"/>
          <w:spacing w:val="5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(«Что</w:t>
      </w:r>
      <w:r w:rsidRPr="00F12043">
        <w:rPr>
          <w:rFonts w:ascii="Times New Roman" w:eastAsia="Times New Roman" w:hAnsi="Times New Roman" w:cs="Times New Roman"/>
          <w:spacing w:val="5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изменилось?»,</w:t>
      </w:r>
      <w:r w:rsidRPr="00F12043">
        <w:rPr>
          <w:rFonts w:ascii="Times New Roman" w:eastAsia="Times New Roman" w:hAnsi="Times New Roman" w:cs="Times New Roman"/>
          <w:spacing w:val="-5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«У</w:t>
      </w:r>
      <w:r w:rsidRPr="00F12043">
        <w:rPr>
          <w:rFonts w:ascii="Times New Roman" w:eastAsia="Times New Roman" w:hAnsi="Times New Roman" w:cs="Times New Roman"/>
          <w:spacing w:val="-2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кого</w:t>
      </w:r>
      <w:r w:rsidRPr="00F12043">
        <w:rPr>
          <w:rFonts w:ascii="Times New Roman" w:eastAsia="Times New Roman" w:hAnsi="Times New Roman" w:cs="Times New Roman"/>
          <w:spacing w:val="5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колечко?»).</w:t>
      </w:r>
    </w:p>
    <w:p w:rsidR="008E547C" w:rsidRPr="00F12043" w:rsidRDefault="008E547C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Помогать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детям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осваивать</w:t>
      </w:r>
      <w:proofErr w:type="gramEnd"/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простейшие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настольно-печатные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игры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(домино, лото, парные карточки и др.), при наличии возможности,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обучать</w:t>
      </w:r>
      <w:r w:rsidRPr="00F12043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детей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игре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шашки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шахматы.</w:t>
      </w:r>
    </w:p>
    <w:p w:rsidR="003637F7" w:rsidRPr="00F12043" w:rsidRDefault="00454D15" w:rsidP="00F12043">
      <w:pPr>
        <w:suppressAutoHyphens/>
        <w:spacing w:after="0" w:line="240" w:lineRule="auto"/>
        <w:ind w:firstLine="851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F1204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Ознакомление с окружающим миром</w:t>
      </w:r>
    </w:p>
    <w:p w:rsidR="00454D15" w:rsidRPr="00F12043" w:rsidRDefault="00454D15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 xml:space="preserve">Предметное окружение.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Продолжать</w:t>
      </w:r>
      <w:r w:rsidR="005C407C"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 xml:space="preserve"> знакомить детей с миром предме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тов, необходимых для разных видов деятельности: труда, рисования,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игры и т. д. Уточнять и активизирова</w:t>
      </w:r>
      <w:r w:rsidR="005C407C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ть в их речи названия и назначе</w:t>
      </w:r>
      <w:r w:rsidRPr="00F12043">
        <w:rPr>
          <w:rFonts w:ascii="Times New Roman" w:eastAsia="Times New Roman" w:hAnsi="Times New Roman" w:cs="Times New Roman"/>
          <w:w w:val="115"/>
          <w:sz w:val="24"/>
          <w:szCs w:val="24"/>
        </w:rPr>
        <w:t>ние</w:t>
      </w:r>
      <w:r w:rsidRPr="00F12043">
        <w:rPr>
          <w:rFonts w:ascii="Times New Roman" w:eastAsia="Times New Roman" w:hAnsi="Times New Roman" w:cs="Times New Roman"/>
          <w:spacing w:val="-13"/>
          <w:w w:val="11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5"/>
          <w:sz w:val="24"/>
          <w:szCs w:val="24"/>
        </w:rPr>
        <w:t>предметов</w:t>
      </w:r>
      <w:r w:rsidRPr="00F12043">
        <w:rPr>
          <w:rFonts w:ascii="Times New Roman" w:eastAsia="Times New Roman" w:hAnsi="Times New Roman" w:cs="Times New Roman"/>
          <w:spacing w:val="-12"/>
          <w:w w:val="11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5"/>
          <w:sz w:val="24"/>
          <w:szCs w:val="24"/>
        </w:rPr>
        <w:t>ближайшего</w:t>
      </w:r>
      <w:r w:rsidRPr="00F12043">
        <w:rPr>
          <w:rFonts w:ascii="Times New Roman" w:eastAsia="Times New Roman" w:hAnsi="Times New Roman" w:cs="Times New Roman"/>
          <w:spacing w:val="-12"/>
          <w:w w:val="11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5"/>
          <w:sz w:val="24"/>
          <w:szCs w:val="24"/>
        </w:rPr>
        <w:t>окружения.</w:t>
      </w:r>
    </w:p>
    <w:p w:rsidR="00454D15" w:rsidRPr="00F12043" w:rsidRDefault="00454D15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Создавать условия, необходимые для того, чтобы дети пятого года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жизни</w:t>
      </w:r>
      <w:r w:rsidRPr="00F12043">
        <w:rPr>
          <w:rFonts w:ascii="Times New Roman" w:eastAsia="Times New Roman" w:hAnsi="Times New Roman" w:cs="Times New Roman"/>
          <w:spacing w:val="3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могли</w:t>
      </w:r>
      <w:r w:rsidRPr="00F12043">
        <w:rPr>
          <w:rFonts w:ascii="Times New Roman" w:eastAsia="Times New Roman" w:hAnsi="Times New Roman" w:cs="Times New Roman"/>
          <w:spacing w:val="3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«шагнуть»</w:t>
      </w:r>
      <w:r w:rsidRPr="00F12043">
        <w:rPr>
          <w:rFonts w:ascii="Times New Roman" w:eastAsia="Times New Roman" w:hAnsi="Times New Roman" w:cs="Times New Roman"/>
          <w:spacing w:val="3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за</w:t>
      </w:r>
      <w:r w:rsidRPr="00F12043">
        <w:rPr>
          <w:rFonts w:ascii="Times New Roman" w:eastAsia="Times New Roman" w:hAnsi="Times New Roman" w:cs="Times New Roman"/>
          <w:spacing w:val="3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пределы</w:t>
      </w:r>
      <w:r w:rsidRPr="00F12043">
        <w:rPr>
          <w:rFonts w:ascii="Times New Roman" w:eastAsia="Times New Roman" w:hAnsi="Times New Roman" w:cs="Times New Roman"/>
          <w:spacing w:val="3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уже</w:t>
      </w:r>
      <w:r w:rsidRPr="00F12043">
        <w:rPr>
          <w:rFonts w:ascii="Times New Roman" w:eastAsia="Times New Roman" w:hAnsi="Times New Roman" w:cs="Times New Roman"/>
          <w:spacing w:val="3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освоенного</w:t>
      </w:r>
      <w:r w:rsidRPr="00F12043">
        <w:rPr>
          <w:rFonts w:ascii="Times New Roman" w:eastAsia="Times New Roman" w:hAnsi="Times New Roman" w:cs="Times New Roman"/>
          <w:spacing w:val="3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окружения</w:t>
      </w:r>
    </w:p>
    <w:p w:rsidR="008548F5" w:rsidRPr="00F12043" w:rsidRDefault="008548F5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 xml:space="preserve">Природное окружение.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Развивать интерес детей к миру природы, к при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родным явлениям; поощрять люб</w:t>
      </w:r>
      <w:r w:rsidR="005C407C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ознательность и инициативу. Фор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мировать представления о прост</w:t>
      </w:r>
      <w:r w:rsidR="005C407C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ейших взаимосвязях в живой и не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живой</w:t>
      </w:r>
      <w:r w:rsidRPr="00F12043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природе.</w:t>
      </w:r>
    </w:p>
    <w:p w:rsidR="008548F5" w:rsidRPr="00F12043" w:rsidRDefault="008548F5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spacing w:val="-1"/>
          <w:w w:val="115"/>
          <w:sz w:val="24"/>
          <w:szCs w:val="24"/>
        </w:rPr>
        <w:t>Создавать</w:t>
      </w:r>
      <w:r w:rsidRPr="00F12043">
        <w:rPr>
          <w:rFonts w:ascii="Times New Roman" w:eastAsia="Times New Roman" w:hAnsi="Times New Roman" w:cs="Times New Roman"/>
          <w:spacing w:val="-5"/>
          <w:w w:val="11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5"/>
          <w:sz w:val="24"/>
          <w:szCs w:val="24"/>
        </w:rPr>
        <w:t>условия</w:t>
      </w:r>
      <w:r w:rsidRPr="00F12043">
        <w:rPr>
          <w:rFonts w:ascii="Times New Roman" w:eastAsia="Times New Roman" w:hAnsi="Times New Roman" w:cs="Times New Roman"/>
          <w:spacing w:val="-6"/>
          <w:w w:val="11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5"/>
          <w:sz w:val="24"/>
          <w:szCs w:val="24"/>
        </w:rPr>
        <w:t>для</w:t>
      </w:r>
      <w:r w:rsidRPr="00F12043">
        <w:rPr>
          <w:rFonts w:ascii="Times New Roman" w:eastAsia="Times New Roman" w:hAnsi="Times New Roman" w:cs="Times New Roman"/>
          <w:spacing w:val="-2"/>
          <w:w w:val="11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5"/>
          <w:sz w:val="24"/>
          <w:szCs w:val="24"/>
        </w:rPr>
        <w:t>организации</w:t>
      </w:r>
      <w:r w:rsidRPr="00F12043">
        <w:rPr>
          <w:rFonts w:ascii="Times New Roman" w:eastAsia="Times New Roman" w:hAnsi="Times New Roman" w:cs="Times New Roman"/>
          <w:spacing w:val="-6"/>
          <w:w w:val="11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5"/>
          <w:sz w:val="24"/>
          <w:szCs w:val="24"/>
        </w:rPr>
        <w:t>детского</w:t>
      </w:r>
      <w:r w:rsidRPr="00F12043">
        <w:rPr>
          <w:rFonts w:ascii="Times New Roman" w:eastAsia="Times New Roman" w:hAnsi="Times New Roman" w:cs="Times New Roman"/>
          <w:spacing w:val="-2"/>
          <w:w w:val="11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5"/>
          <w:sz w:val="24"/>
          <w:szCs w:val="24"/>
        </w:rPr>
        <w:t>экспериментирования</w:t>
      </w:r>
      <w:r w:rsidRPr="00F12043">
        <w:rPr>
          <w:rFonts w:ascii="Times New Roman" w:eastAsia="Times New Roman" w:hAnsi="Times New Roman" w:cs="Times New Roman"/>
          <w:spacing w:val="-58"/>
          <w:w w:val="11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 природным материалом. Поощря</w:t>
      </w:r>
      <w:r w:rsidR="005C407C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ть инициативу детей в исследова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нии объектов и явлений природы. Учить устанавливать связи между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предметами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явлениями,</w:t>
      </w:r>
      <w:r w:rsidRPr="00F12043">
        <w:rPr>
          <w:rFonts w:ascii="Times New Roman" w:eastAsia="Times New Roman" w:hAnsi="Times New Roman" w:cs="Times New Roman"/>
          <w:spacing w:val="-1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делать</w:t>
      </w:r>
      <w:r w:rsidRPr="00F12043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простейшие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обобщения.</w:t>
      </w:r>
    </w:p>
    <w:p w:rsidR="008548F5" w:rsidRPr="00F12043" w:rsidRDefault="008548F5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Обращать внимание на красоту природы, учить отражать полученные</w:t>
      </w:r>
      <w:r w:rsidRPr="00F12043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впечатления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речи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продуктивных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видах</w:t>
      </w:r>
      <w:r w:rsidRPr="00F12043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деятельности.</w:t>
      </w:r>
    </w:p>
    <w:p w:rsidR="00F84BAC" w:rsidRPr="00F12043" w:rsidRDefault="00F84BAC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b/>
          <w:spacing w:val="-1"/>
          <w:w w:val="110"/>
          <w:sz w:val="24"/>
          <w:szCs w:val="24"/>
        </w:rPr>
        <w:t>Неживая</w:t>
      </w:r>
      <w:r w:rsidRPr="00F12043">
        <w:rPr>
          <w:rFonts w:ascii="Times New Roman" w:eastAsia="Times New Roman" w:hAnsi="Times New Roman" w:cs="Times New Roman"/>
          <w:b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b/>
          <w:spacing w:val="-1"/>
          <w:w w:val="110"/>
          <w:sz w:val="24"/>
          <w:szCs w:val="24"/>
        </w:rPr>
        <w:t>природа.</w:t>
      </w:r>
      <w:r w:rsidRPr="00F12043">
        <w:rPr>
          <w:rFonts w:ascii="Times New Roman" w:eastAsia="Times New Roman" w:hAnsi="Times New Roman" w:cs="Times New Roman"/>
          <w:b/>
          <w:spacing w:val="-10"/>
          <w:w w:val="110"/>
          <w:sz w:val="24"/>
          <w:szCs w:val="24"/>
        </w:rPr>
        <w:t xml:space="preserve"> </w:t>
      </w:r>
      <w:proofErr w:type="gramStart"/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Расширять</w:t>
      </w:r>
      <w:r w:rsidRPr="00F12043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представления</w:t>
      </w:r>
      <w:r w:rsidRPr="00F12043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детей</w:t>
      </w:r>
      <w:r w:rsidRPr="00F12043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</w:t>
      </w:r>
      <w:r w:rsidRPr="00F12043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многообразии</w:t>
      </w:r>
      <w:r w:rsidRPr="00F12043">
        <w:rPr>
          <w:rFonts w:ascii="Times New Roman" w:eastAsia="Times New Roman" w:hAnsi="Times New Roman" w:cs="Times New Roman"/>
          <w:spacing w:val="-5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погодных явлений (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дождь, гроза, ветер, гром, молния, радуга, снег, град</w:t>
      </w:r>
      <w:r w:rsidRPr="00F12043">
        <w:rPr>
          <w:rFonts w:ascii="Times New Roman" w:eastAsia="Times New Roman" w:hAnsi="Times New Roman" w:cs="Times New Roman"/>
          <w:i/>
          <w:spacing w:val="-53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 пр.).</w:t>
      </w:r>
      <w:proofErr w:type="gramEnd"/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Познакомить с некото</w:t>
      </w:r>
      <w:r w:rsidR="005C407C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рыми необычными природными явле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ниями, которые дети в своей жизни еще не видели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(землетрясение,</w:t>
      </w:r>
      <w:r w:rsidRPr="00F12043">
        <w:rPr>
          <w:rFonts w:ascii="Times New Roman" w:eastAsia="Times New Roman" w:hAnsi="Times New Roman" w:cs="Times New Roman"/>
          <w:i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цунами,</w:t>
      </w:r>
      <w:r w:rsidRPr="00F12043">
        <w:rPr>
          <w:rFonts w:ascii="Times New Roman" w:eastAsia="Times New Roman" w:hAnsi="Times New Roman" w:cs="Times New Roman"/>
          <w:i/>
          <w:spacing w:val="-1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северное</w:t>
      </w:r>
      <w:r w:rsidRPr="00F12043">
        <w:rPr>
          <w:rFonts w:ascii="Times New Roman" w:eastAsia="Times New Roman" w:hAnsi="Times New Roman" w:cs="Times New Roman"/>
          <w:i/>
          <w:spacing w:val="-9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сияние)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.</w:t>
      </w:r>
    </w:p>
    <w:p w:rsidR="00F84BAC" w:rsidRPr="00F12043" w:rsidRDefault="00F84BAC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Учить детей определять состояние погоды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(холодно, тепло, жарко,</w:t>
      </w:r>
      <w:r w:rsidRPr="00F12043">
        <w:rPr>
          <w:rFonts w:ascii="Times New Roman" w:eastAsia="Times New Roman" w:hAnsi="Times New Roman" w:cs="Times New Roman"/>
          <w:i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солнечно, облачно, идет дождь, дует ветер)</w:t>
      </w:r>
      <w:r w:rsidR="005C407C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, учить одеваться по по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годе.</w:t>
      </w:r>
      <w:proofErr w:type="gramEnd"/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</w:t>
      </w:r>
      <w:proofErr w:type="gramStart"/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Помогать детям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отмечать</w:t>
      </w:r>
      <w:proofErr w:type="gramEnd"/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состояние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погоды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календаре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5C407C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на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блюдений.</w:t>
      </w:r>
    </w:p>
    <w:p w:rsidR="00454D15" w:rsidRPr="00F12043" w:rsidRDefault="00F84BAC" w:rsidP="00F12043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w w:val="110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Способствовать развитию наблюда</w:t>
      </w:r>
      <w:r w:rsidR="005C407C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тельности, любознательности, по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могать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устанавливать</w:t>
      </w:r>
      <w:r w:rsidRPr="00F12043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простейшие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связи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(похолодало</w:t>
      </w:r>
      <w:r w:rsidRPr="00F12043">
        <w:rPr>
          <w:rFonts w:ascii="Times New Roman" w:eastAsia="Times New Roman" w:hAnsi="Times New Roman" w:cs="Times New Roman"/>
          <w:i/>
          <w:spacing w:val="-14"/>
          <w:w w:val="110"/>
          <w:sz w:val="24"/>
          <w:szCs w:val="24"/>
        </w:rPr>
        <w:t xml:space="preserve"> </w:t>
      </w:r>
      <w:r w:rsidR="005C407C"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-</w:t>
      </w:r>
      <w:r w:rsidRPr="00F12043">
        <w:rPr>
          <w:rFonts w:ascii="Times New Roman" w:eastAsia="Times New Roman" w:hAnsi="Times New Roman" w:cs="Times New Roman"/>
          <w:i/>
          <w:spacing w:val="-1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исчезли</w:t>
      </w:r>
      <w:r w:rsidRPr="00F12043">
        <w:rPr>
          <w:rFonts w:ascii="Times New Roman" w:eastAsia="Times New Roman" w:hAnsi="Times New Roman" w:cs="Times New Roman"/>
          <w:i/>
          <w:spacing w:val="-7"/>
          <w:w w:val="110"/>
          <w:sz w:val="24"/>
          <w:szCs w:val="24"/>
        </w:rPr>
        <w:t xml:space="preserve"> </w:t>
      </w:r>
      <w:r w:rsidR="005C407C"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бабоч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ки, жуки)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. Закреплять представле</w:t>
      </w:r>
      <w:r w:rsidR="005C407C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ния о сезонных изменениях в при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роде.</w:t>
      </w:r>
    </w:p>
    <w:p w:rsidR="00F84BAC" w:rsidRPr="00F12043" w:rsidRDefault="00F84BAC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Формировать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детей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первичные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представления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многообразии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природно-климатических условий З</w:t>
      </w:r>
      <w:r w:rsidR="00347DC4">
        <w:rPr>
          <w:rFonts w:ascii="Times New Roman" w:eastAsia="Times New Roman" w:hAnsi="Times New Roman" w:cs="Times New Roman"/>
          <w:w w:val="110"/>
          <w:sz w:val="24"/>
          <w:szCs w:val="24"/>
        </w:rPr>
        <w:t>емли: кто живет, что растет, ка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кой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климат</w:t>
      </w:r>
      <w:r w:rsidRPr="00F12043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средней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полосе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(лес,</w:t>
      </w:r>
      <w:r w:rsidRPr="00F12043">
        <w:rPr>
          <w:rFonts w:ascii="Times New Roman" w:eastAsia="Times New Roman" w:hAnsi="Times New Roman" w:cs="Times New Roman"/>
          <w:i/>
          <w:spacing w:val="-1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тайга,</w:t>
      </w:r>
      <w:r w:rsidRPr="00F12043">
        <w:rPr>
          <w:rFonts w:ascii="Times New Roman" w:eastAsia="Times New Roman" w:hAnsi="Times New Roman" w:cs="Times New Roman"/>
          <w:i/>
          <w:spacing w:val="-1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степь)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,</w:t>
      </w:r>
      <w:r w:rsidRPr="00F12043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холодных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областях</w:t>
      </w:r>
      <w:r w:rsidRPr="00F12043">
        <w:rPr>
          <w:rFonts w:ascii="Times New Roman" w:eastAsia="Times New Roman" w:hAnsi="Times New Roman" w:cs="Times New Roman"/>
          <w:spacing w:val="-5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spacing w:val="-1"/>
          <w:w w:val="110"/>
          <w:sz w:val="24"/>
          <w:szCs w:val="24"/>
        </w:rPr>
        <w:t>(</w:t>
      </w:r>
      <w:proofErr w:type="spellStart"/>
      <w:r w:rsidRPr="00F12043">
        <w:rPr>
          <w:rFonts w:ascii="Times New Roman" w:eastAsia="Times New Roman" w:hAnsi="Times New Roman" w:cs="Times New Roman"/>
          <w:i/>
          <w:spacing w:val="-1"/>
          <w:w w:val="110"/>
          <w:sz w:val="24"/>
          <w:szCs w:val="24"/>
        </w:rPr>
        <w:t>арктика</w:t>
      </w:r>
      <w:proofErr w:type="spellEnd"/>
      <w:r w:rsidRPr="00F12043">
        <w:rPr>
          <w:rFonts w:ascii="Times New Roman" w:eastAsia="Times New Roman" w:hAnsi="Times New Roman" w:cs="Times New Roman"/>
          <w:i/>
          <w:spacing w:val="-1"/>
          <w:w w:val="110"/>
          <w:sz w:val="24"/>
          <w:szCs w:val="24"/>
        </w:rPr>
        <w:t>,</w:t>
      </w:r>
      <w:r w:rsidRPr="00F12043">
        <w:rPr>
          <w:rFonts w:ascii="Times New Roman" w:eastAsia="Times New Roman" w:hAnsi="Times New Roman" w:cs="Times New Roman"/>
          <w:i/>
          <w:spacing w:val="-16"/>
          <w:w w:val="110"/>
          <w:sz w:val="24"/>
          <w:szCs w:val="24"/>
        </w:rPr>
        <w:t xml:space="preserve"> </w:t>
      </w:r>
      <w:proofErr w:type="spellStart"/>
      <w:r w:rsidRPr="00F12043">
        <w:rPr>
          <w:rFonts w:ascii="Times New Roman" w:eastAsia="Times New Roman" w:hAnsi="Times New Roman" w:cs="Times New Roman"/>
          <w:i/>
          <w:spacing w:val="-1"/>
          <w:w w:val="110"/>
          <w:sz w:val="24"/>
          <w:szCs w:val="24"/>
        </w:rPr>
        <w:t>антарктика</w:t>
      </w:r>
      <w:proofErr w:type="spellEnd"/>
      <w:r w:rsidRPr="00F12043">
        <w:rPr>
          <w:rFonts w:ascii="Times New Roman" w:eastAsia="Times New Roman" w:hAnsi="Times New Roman" w:cs="Times New Roman"/>
          <w:i/>
          <w:spacing w:val="-1"/>
          <w:w w:val="110"/>
          <w:sz w:val="24"/>
          <w:szCs w:val="24"/>
        </w:rPr>
        <w:t>)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,</w:t>
      </w:r>
      <w:r w:rsidRPr="00F12043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в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жарких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странах.</w:t>
      </w:r>
    </w:p>
    <w:p w:rsidR="00F92541" w:rsidRPr="00F12043" w:rsidRDefault="00F92541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b/>
          <w:w w:val="110"/>
          <w:sz w:val="24"/>
          <w:szCs w:val="24"/>
        </w:rPr>
        <w:t xml:space="preserve">Мир растений.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Расширять представления детей о растениях. Дать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представление</w:t>
      </w:r>
      <w:r w:rsidRPr="00F12043">
        <w:rPr>
          <w:rFonts w:ascii="Times New Roman" w:eastAsia="Times New Roman" w:hAnsi="Times New Roman" w:cs="Times New Roman"/>
          <w:spacing w:val="1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</w:t>
      </w:r>
      <w:r w:rsidRPr="00F12043">
        <w:rPr>
          <w:rFonts w:ascii="Times New Roman" w:eastAsia="Times New Roman" w:hAnsi="Times New Roman" w:cs="Times New Roman"/>
          <w:spacing w:val="9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том,</w:t>
      </w:r>
      <w:r w:rsidRPr="00F12043">
        <w:rPr>
          <w:rFonts w:ascii="Times New Roman" w:eastAsia="Times New Roman" w:hAnsi="Times New Roman" w:cs="Times New Roman"/>
          <w:spacing w:val="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что</w:t>
      </w:r>
      <w:r w:rsidRPr="00F12043">
        <w:rPr>
          <w:rFonts w:ascii="Times New Roman" w:eastAsia="Times New Roman" w:hAnsi="Times New Roman" w:cs="Times New Roman"/>
          <w:spacing w:val="1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растения</w:t>
      </w:r>
      <w:r w:rsidRPr="00F12043">
        <w:rPr>
          <w:rFonts w:ascii="Times New Roman" w:eastAsia="Times New Roman" w:hAnsi="Times New Roman" w:cs="Times New Roman"/>
          <w:spacing w:val="6"/>
          <w:w w:val="110"/>
          <w:sz w:val="24"/>
          <w:szCs w:val="24"/>
        </w:rPr>
        <w:t xml:space="preserve"> </w:t>
      </w:r>
      <w:r w:rsidR="005C407C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-</w:t>
      </w:r>
      <w:r w:rsidRPr="00F12043">
        <w:rPr>
          <w:rFonts w:ascii="Times New Roman" w:eastAsia="Times New Roman" w:hAnsi="Times New Roman" w:cs="Times New Roman"/>
          <w:spacing w:val="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живые</w:t>
      </w:r>
      <w:r w:rsidRPr="00F12043">
        <w:rPr>
          <w:rFonts w:ascii="Times New Roman" w:eastAsia="Times New Roman" w:hAnsi="Times New Roman" w:cs="Times New Roman"/>
          <w:spacing w:val="1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существа</w:t>
      </w:r>
      <w:r w:rsidRPr="00F12043">
        <w:rPr>
          <w:rFonts w:ascii="Times New Roman" w:eastAsia="Times New Roman" w:hAnsi="Times New Roman" w:cs="Times New Roman"/>
          <w:spacing w:val="1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(для</w:t>
      </w:r>
      <w:r w:rsidRPr="00F12043">
        <w:rPr>
          <w:rFonts w:ascii="Times New Roman" w:eastAsia="Times New Roman" w:hAnsi="Times New Roman" w:cs="Times New Roman"/>
          <w:i/>
          <w:spacing w:val="1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их</w:t>
      </w:r>
      <w:r w:rsidRPr="00F12043">
        <w:rPr>
          <w:rFonts w:ascii="Times New Roman" w:eastAsia="Times New Roman" w:hAnsi="Times New Roman" w:cs="Times New Roman"/>
          <w:i/>
          <w:spacing w:val="1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роста</w:t>
      </w:r>
      <w:r w:rsidRPr="00F12043">
        <w:rPr>
          <w:rFonts w:ascii="Times New Roman" w:eastAsia="Times New Roman" w:hAnsi="Times New Roman" w:cs="Times New Roman"/>
          <w:i/>
          <w:spacing w:val="-5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i/>
          <w:spacing w:val="-3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развития</w:t>
      </w:r>
      <w:r w:rsidRPr="00F12043">
        <w:rPr>
          <w:rFonts w:ascii="Times New Roman" w:eastAsia="Times New Roman" w:hAnsi="Times New Roman" w:cs="Times New Roman"/>
          <w:i/>
          <w:spacing w:val="-3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необходимы</w:t>
      </w:r>
      <w:r w:rsidRPr="00F12043">
        <w:rPr>
          <w:rFonts w:ascii="Times New Roman" w:eastAsia="Times New Roman" w:hAnsi="Times New Roman" w:cs="Times New Roman"/>
          <w:i/>
          <w:spacing w:val="-3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земля,</w:t>
      </w:r>
      <w:r w:rsidRPr="00F12043">
        <w:rPr>
          <w:rFonts w:ascii="Times New Roman" w:eastAsia="Times New Roman" w:hAnsi="Times New Roman" w:cs="Times New Roman"/>
          <w:i/>
          <w:spacing w:val="-1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вода,</w:t>
      </w:r>
      <w:r w:rsidRPr="00F12043">
        <w:rPr>
          <w:rFonts w:ascii="Times New Roman" w:eastAsia="Times New Roman" w:hAnsi="Times New Roman" w:cs="Times New Roman"/>
          <w:i/>
          <w:spacing w:val="-1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тепло,</w:t>
      </w:r>
      <w:r w:rsidRPr="00F12043">
        <w:rPr>
          <w:rFonts w:ascii="Times New Roman" w:eastAsia="Times New Roman" w:hAnsi="Times New Roman" w:cs="Times New Roman"/>
          <w:i/>
          <w:spacing w:val="-1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свет)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.</w:t>
      </w:r>
    </w:p>
    <w:p w:rsidR="00F92541" w:rsidRPr="00F12043" w:rsidRDefault="00F92541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Формировать начальные представления о </w:t>
      </w:r>
      <w:r w:rsidR="005C407C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приспособленности расте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ний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среде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обитания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временам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года.</w:t>
      </w:r>
    </w:p>
    <w:p w:rsidR="00F92541" w:rsidRPr="00F12043" w:rsidRDefault="00F92541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Расширять представления о класси</w:t>
      </w:r>
      <w:r w:rsidR="005C407C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фикации растений и грибов: фрук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 xml:space="preserve">ты, овощи, ягоды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(лесные — садовые)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 xml:space="preserve">, цветы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(садовые и луговые)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, кусты</w:t>
      </w:r>
      <w:r w:rsidRPr="00F12043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10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деревья</w:t>
      </w:r>
      <w:r w:rsidRPr="00F12043">
        <w:rPr>
          <w:rFonts w:ascii="Times New Roman" w:eastAsia="Times New Roman" w:hAnsi="Times New Roman" w:cs="Times New Roman"/>
          <w:spacing w:val="-6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(садовые</w:t>
      </w:r>
      <w:r w:rsidRPr="00F12043">
        <w:rPr>
          <w:rFonts w:ascii="Times New Roman" w:eastAsia="Times New Roman" w:hAnsi="Times New Roman" w:cs="Times New Roman"/>
          <w:i/>
          <w:spacing w:val="-5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i/>
          <w:spacing w:val="-6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лесные)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,</w:t>
      </w:r>
      <w:r w:rsidRPr="00F12043">
        <w:rPr>
          <w:rFonts w:ascii="Times New Roman" w:eastAsia="Times New Roman" w:hAnsi="Times New Roman" w:cs="Times New Roman"/>
          <w:spacing w:val="-13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грибы</w:t>
      </w:r>
      <w:r w:rsidRPr="00F12043">
        <w:rPr>
          <w:rFonts w:ascii="Times New Roman" w:eastAsia="Times New Roman" w:hAnsi="Times New Roman" w:cs="Times New Roman"/>
          <w:spacing w:val="-6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(съедобные</w:t>
      </w:r>
      <w:r w:rsidRPr="00F12043">
        <w:rPr>
          <w:rFonts w:ascii="Times New Roman" w:eastAsia="Times New Roman" w:hAnsi="Times New Roman" w:cs="Times New Roman"/>
          <w:i/>
          <w:spacing w:val="-13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—</w:t>
      </w:r>
      <w:r w:rsidRPr="00F12043">
        <w:rPr>
          <w:rFonts w:ascii="Times New Roman" w:eastAsia="Times New Roman" w:hAnsi="Times New Roman" w:cs="Times New Roman"/>
          <w:i/>
          <w:spacing w:val="-14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несъедобные)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.</w:t>
      </w:r>
      <w:proofErr w:type="gramEnd"/>
    </w:p>
    <w:p w:rsidR="00F92541" w:rsidRPr="00F12043" w:rsidRDefault="00F92541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b/>
          <w:w w:val="110"/>
          <w:sz w:val="24"/>
          <w:szCs w:val="24"/>
        </w:rPr>
        <w:t xml:space="preserve">Мир животных. </w:t>
      </w:r>
      <w:proofErr w:type="gramStart"/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Расширять представления детей о животном мире,</w:t>
      </w:r>
      <w:r w:rsidRPr="00F12043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о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lastRenderedPageBreak/>
        <w:t xml:space="preserve">классификации животного мира: </w:t>
      </w:r>
      <w:r w:rsidR="005C407C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животные, птицы, рыбы, земно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водные (лягушка), пресмыкающиеся или рептилии </w:t>
      </w:r>
      <w:r w:rsidR="00185A6D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(ящерицы, черепа</w:t>
      </w:r>
      <w:r w:rsidRPr="00F12043">
        <w:rPr>
          <w:rFonts w:ascii="Times New Roman" w:eastAsia="Times New Roman" w:hAnsi="Times New Roman" w:cs="Times New Roman"/>
          <w:i/>
          <w:spacing w:val="-1"/>
          <w:w w:val="110"/>
          <w:sz w:val="24"/>
          <w:szCs w:val="24"/>
        </w:rPr>
        <w:t>хи,</w:t>
      </w:r>
      <w:r w:rsidRPr="00F12043">
        <w:rPr>
          <w:rFonts w:ascii="Times New Roman" w:eastAsia="Times New Roman" w:hAnsi="Times New Roman" w:cs="Times New Roman"/>
          <w:i/>
          <w:spacing w:val="-2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змеи,</w:t>
      </w:r>
      <w:r w:rsidRPr="00F12043">
        <w:rPr>
          <w:rFonts w:ascii="Times New Roman" w:eastAsia="Times New Roman" w:hAnsi="Times New Roman" w:cs="Times New Roman"/>
          <w:i/>
          <w:spacing w:val="-2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крокодилы)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,</w:t>
      </w:r>
      <w:r w:rsidRPr="00F12043">
        <w:rPr>
          <w:rFonts w:ascii="Times New Roman" w:eastAsia="Times New Roman" w:hAnsi="Times New Roman" w:cs="Times New Roman"/>
          <w:spacing w:val="-2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насекомые.</w:t>
      </w:r>
      <w:proofErr w:type="gramEnd"/>
      <w:r w:rsidRPr="00F12043">
        <w:rPr>
          <w:rFonts w:ascii="Times New Roman" w:eastAsia="Times New Roman" w:hAnsi="Times New Roman" w:cs="Times New Roman"/>
          <w:spacing w:val="-2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Рассказать</w:t>
      </w:r>
      <w:r w:rsidRPr="00F12043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</w:t>
      </w:r>
      <w:r w:rsidRPr="00F12043">
        <w:rPr>
          <w:rFonts w:ascii="Times New Roman" w:eastAsia="Times New Roman" w:hAnsi="Times New Roman" w:cs="Times New Roman"/>
          <w:spacing w:val="-1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доисторических</w:t>
      </w:r>
      <w:r w:rsidRPr="00F12043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="005C407C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(вымер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ших)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животных:</w:t>
      </w:r>
      <w:r w:rsidRPr="00F12043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динозавры,</w:t>
      </w:r>
      <w:r w:rsidRPr="00F12043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мамонты.</w:t>
      </w:r>
    </w:p>
    <w:p w:rsidR="00F92541" w:rsidRPr="00F12043" w:rsidRDefault="00F92541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Расширять представления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 домашних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животных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их детенышах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(особенности поведения, передвиже</w:t>
      </w:r>
      <w:r w:rsidR="00185A6D">
        <w:rPr>
          <w:rFonts w:ascii="Times New Roman" w:eastAsia="Times New Roman" w:hAnsi="Times New Roman" w:cs="Times New Roman"/>
          <w:w w:val="110"/>
          <w:sz w:val="24"/>
          <w:szCs w:val="24"/>
        </w:rPr>
        <w:t>ния; что едят; какую пользу при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носят</w:t>
      </w:r>
      <w:r w:rsidRPr="00F12043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людям).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Знакомить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</w:t>
      </w:r>
      <w:r w:rsidRPr="00F12043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трудом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людей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уходу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за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домашними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="005C407C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жи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вотными.</w:t>
      </w:r>
    </w:p>
    <w:p w:rsidR="00F92541" w:rsidRPr="00F12043" w:rsidRDefault="00F92541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Расширять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представления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жизни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диких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животных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природных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условиях: как они передвигаются и </w:t>
      </w:r>
      <w:r w:rsidR="005C407C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спасаются от врагов, чем питают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ся,</w:t>
      </w:r>
      <w:r w:rsidRPr="00F12043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как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приспосабливаются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жизни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зимних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условиях.</w:t>
      </w:r>
    </w:p>
    <w:p w:rsidR="00F84BAC" w:rsidRPr="00F12043" w:rsidRDefault="00E158E9" w:rsidP="00F12043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w w:val="110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>Экологическое</w:t>
      </w:r>
      <w:r w:rsidRPr="00F12043">
        <w:rPr>
          <w:rFonts w:ascii="Times New Roman" w:eastAsia="Times New Roman" w:hAnsi="Times New Roman" w:cs="Times New Roman"/>
          <w:b/>
          <w:spacing w:val="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>воспитание.</w:t>
      </w:r>
      <w:r w:rsidRPr="00F12043">
        <w:rPr>
          <w:rFonts w:ascii="Times New Roman" w:eastAsia="Times New Roman" w:hAnsi="Times New Roman" w:cs="Times New Roman"/>
          <w:b/>
          <w:spacing w:val="-4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Продолжать</w:t>
      </w:r>
      <w:r w:rsidRPr="00F12043">
        <w:rPr>
          <w:rFonts w:ascii="Times New Roman" w:eastAsia="Times New Roman" w:hAnsi="Times New Roman" w:cs="Times New Roman"/>
          <w:spacing w:val="-8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воспитывать</w:t>
      </w:r>
      <w:r w:rsidRPr="00F12043">
        <w:rPr>
          <w:rFonts w:ascii="Times New Roman" w:eastAsia="Times New Roman" w:hAnsi="Times New Roman" w:cs="Times New Roman"/>
          <w:spacing w:val="-12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любовь</w:t>
      </w:r>
      <w:r w:rsidRPr="00F12043">
        <w:rPr>
          <w:rFonts w:ascii="Times New Roman" w:eastAsia="Times New Roman" w:hAnsi="Times New Roman" w:cs="Times New Roman"/>
          <w:spacing w:val="-9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к</w:t>
      </w:r>
      <w:r w:rsidRPr="00F12043">
        <w:rPr>
          <w:rFonts w:ascii="Times New Roman" w:eastAsia="Times New Roman" w:hAnsi="Times New Roman" w:cs="Times New Roman"/>
          <w:spacing w:val="-4"/>
          <w:w w:val="105"/>
          <w:sz w:val="24"/>
          <w:szCs w:val="24"/>
        </w:rPr>
        <w:t xml:space="preserve"> </w:t>
      </w:r>
      <w:r w:rsidR="00185A6D">
        <w:rPr>
          <w:rFonts w:ascii="Times New Roman" w:eastAsia="Times New Roman" w:hAnsi="Times New Roman" w:cs="Times New Roman"/>
          <w:w w:val="105"/>
          <w:sz w:val="24"/>
          <w:szCs w:val="24"/>
        </w:rPr>
        <w:t>при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роде и бережное отношение к ней (беречь растения, подкармливать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зимующих птиц, сохранять чистоту на</w:t>
      </w:r>
      <w:r w:rsidR="005C407C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участке детского сада, не засо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рять природу и т.п.). Продолжать формировать у дете</w:t>
      </w:r>
      <w:r w:rsidR="005C407C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й умение взаи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модействовать</w:t>
      </w:r>
      <w:r w:rsidRPr="00F12043">
        <w:rPr>
          <w:rFonts w:ascii="Times New Roman" w:eastAsia="Times New Roman" w:hAnsi="Times New Roman" w:cs="Times New Roman"/>
          <w:spacing w:val="1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</w:t>
      </w:r>
      <w:r w:rsidRPr="00F12043">
        <w:rPr>
          <w:rFonts w:ascii="Times New Roman" w:eastAsia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окружающим</w:t>
      </w:r>
      <w:r w:rsidRPr="00F12043">
        <w:rPr>
          <w:rFonts w:ascii="Times New Roman" w:eastAsia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миром,</w:t>
      </w:r>
      <w:r w:rsidRPr="00F12043">
        <w:rPr>
          <w:rFonts w:ascii="Times New Roman" w:eastAsia="Times New Roman" w:hAnsi="Times New Roman" w:cs="Times New Roman"/>
          <w:spacing w:val="1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гуманное</w:t>
      </w:r>
      <w:r w:rsidRPr="00F12043">
        <w:rPr>
          <w:rFonts w:ascii="Times New Roman" w:eastAsia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отношение</w:t>
      </w:r>
      <w:r w:rsidRPr="00F12043">
        <w:rPr>
          <w:rFonts w:ascii="Times New Roman" w:eastAsia="Times New Roman" w:hAnsi="Times New Roman" w:cs="Times New Roman"/>
          <w:spacing w:val="2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</w:t>
      </w:r>
      <w:r w:rsidRPr="00F12043">
        <w:rPr>
          <w:rFonts w:ascii="Times New Roman" w:eastAsia="Times New Roman" w:hAnsi="Times New Roman" w:cs="Times New Roman"/>
          <w:spacing w:val="1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людям</w:t>
      </w:r>
      <w:r w:rsidRPr="00F12043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природе</w:t>
      </w:r>
    </w:p>
    <w:p w:rsidR="00B76644" w:rsidRPr="00F12043" w:rsidRDefault="00B76644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 xml:space="preserve">Ознакомление с социальным миром. </w:t>
      </w:r>
      <w:r w:rsidR="005C407C"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Формировать первичные пред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ставления о сферах человеческой деятельности; дать элементарные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представления о жизни и особенностях труда в городе и в сельской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местности (с опорой на опыт детей)</w:t>
      </w:r>
      <w:r w:rsidR="005C407C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. Продолжать знакомить с различ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ными профессиями (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шофер,</w:t>
      </w:r>
      <w:r w:rsidRPr="00F12043">
        <w:rPr>
          <w:rFonts w:ascii="Times New Roman" w:eastAsia="Times New Roman" w:hAnsi="Times New Roman" w:cs="Times New Roman"/>
          <w:i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почтальон,</w:t>
      </w:r>
      <w:r w:rsidRPr="00F12043">
        <w:rPr>
          <w:rFonts w:ascii="Times New Roman" w:eastAsia="Times New Roman" w:hAnsi="Times New Roman" w:cs="Times New Roman"/>
          <w:i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продавец,</w:t>
      </w:r>
      <w:r w:rsidRPr="00F12043">
        <w:rPr>
          <w:rFonts w:ascii="Times New Roman" w:eastAsia="Times New Roman" w:hAnsi="Times New Roman" w:cs="Times New Roman"/>
          <w:i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врач</w:t>
      </w:r>
      <w:r w:rsidRPr="00F12043">
        <w:rPr>
          <w:rFonts w:ascii="Times New Roman" w:eastAsia="Times New Roman" w:hAnsi="Times New Roman" w:cs="Times New Roman"/>
          <w:i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="005C407C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т.д.); расши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рять и обогащать представления о </w:t>
      </w:r>
      <w:r w:rsidR="00185A6D">
        <w:rPr>
          <w:rFonts w:ascii="Times New Roman" w:eastAsia="Times New Roman" w:hAnsi="Times New Roman" w:cs="Times New Roman"/>
          <w:w w:val="110"/>
          <w:sz w:val="24"/>
          <w:szCs w:val="24"/>
        </w:rPr>
        <w:t>трудовых действиях, орудиях тру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да,</w:t>
      </w:r>
      <w:r w:rsidRPr="00F12043">
        <w:rPr>
          <w:rFonts w:ascii="Times New Roman" w:eastAsia="Times New Roman" w:hAnsi="Times New Roman" w:cs="Times New Roman"/>
          <w:spacing w:val="1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результатах</w:t>
      </w:r>
      <w:r w:rsidRPr="00F12043">
        <w:rPr>
          <w:rFonts w:ascii="Times New Roman" w:eastAsia="Times New Roman" w:hAnsi="Times New Roman" w:cs="Times New Roman"/>
          <w:spacing w:val="1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труда.</w:t>
      </w:r>
      <w:r w:rsidRPr="00F12043">
        <w:rPr>
          <w:rFonts w:ascii="Times New Roman" w:eastAsia="Times New Roman" w:hAnsi="Times New Roman" w:cs="Times New Roman"/>
          <w:spacing w:val="9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Учить</w:t>
      </w:r>
      <w:r w:rsidRPr="00F12043">
        <w:rPr>
          <w:rFonts w:ascii="Times New Roman" w:eastAsia="Times New Roman" w:hAnsi="Times New Roman" w:cs="Times New Roman"/>
          <w:spacing w:val="1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интересоваться</w:t>
      </w:r>
      <w:r w:rsidRPr="00F12043">
        <w:rPr>
          <w:rFonts w:ascii="Times New Roman" w:eastAsia="Times New Roman" w:hAnsi="Times New Roman" w:cs="Times New Roman"/>
          <w:spacing w:val="2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работой</w:t>
      </w:r>
      <w:r w:rsidRPr="00F12043">
        <w:rPr>
          <w:rFonts w:ascii="Times New Roman" w:eastAsia="Times New Roman" w:hAnsi="Times New Roman" w:cs="Times New Roman"/>
          <w:spacing w:val="2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родителей</w:t>
      </w:r>
      <w:r w:rsidRPr="00F12043">
        <w:rPr>
          <w:rFonts w:ascii="Times New Roman" w:eastAsia="Times New Roman" w:hAnsi="Times New Roman" w:cs="Times New Roman"/>
          <w:spacing w:val="2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(где</w:t>
      </w:r>
      <w:r w:rsidRPr="00F12043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кем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работают).</w:t>
      </w:r>
    </w:p>
    <w:p w:rsidR="00B76644" w:rsidRPr="00F12043" w:rsidRDefault="00B76644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w w:val="110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Продолжать знакомить с культурными явлениями (театром, цирком,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зоопарком, вернисажем), их атриб</w:t>
      </w:r>
      <w:r w:rsidR="005C407C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утами, связанными с ними профес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сиями,</w:t>
      </w:r>
      <w:r w:rsidRPr="00F12043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правилами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поведения.</w:t>
      </w:r>
    </w:p>
    <w:p w:rsidR="00C27E90" w:rsidRPr="00F12043" w:rsidRDefault="00C27E90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w w:val="110"/>
          <w:sz w:val="24"/>
          <w:szCs w:val="24"/>
        </w:rPr>
      </w:pPr>
    </w:p>
    <w:p w:rsidR="00C27E90" w:rsidRPr="00F12043" w:rsidRDefault="00C27E90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w w:val="110"/>
          <w:sz w:val="24"/>
          <w:szCs w:val="24"/>
        </w:rPr>
      </w:pPr>
    </w:p>
    <w:p w:rsidR="00C27E90" w:rsidRPr="00F12043" w:rsidRDefault="00C27E90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w w:val="110"/>
          <w:sz w:val="24"/>
          <w:szCs w:val="24"/>
        </w:rPr>
      </w:pPr>
    </w:p>
    <w:p w:rsidR="00C27E90" w:rsidRPr="00F12043" w:rsidRDefault="00C27E90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w w:val="110"/>
          <w:sz w:val="24"/>
          <w:szCs w:val="24"/>
        </w:rPr>
      </w:pPr>
    </w:p>
    <w:p w:rsidR="00C27E90" w:rsidRPr="00F12043" w:rsidRDefault="00C27E90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D7F66" w:rsidRPr="00F12043" w:rsidRDefault="003637F7" w:rsidP="00F12043">
      <w:pPr>
        <w:suppressAutoHyphens/>
        <w:spacing w:after="0"/>
        <w:ind w:firstLine="85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F1204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Задачи </w:t>
      </w:r>
      <w:r w:rsidR="00CD7F66" w:rsidRPr="00F1204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воспитания по образовательной области «Познавательное развитие»</w:t>
      </w:r>
    </w:p>
    <w:p w:rsidR="003637F7" w:rsidRPr="00F12043" w:rsidRDefault="003637F7" w:rsidP="00185A6D">
      <w:pPr>
        <w:suppressAutoHyphens/>
        <w:spacing w:after="0"/>
        <w:ind w:firstLine="85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F1204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в старшей группе (возраст детей 5-6 лет)</w:t>
      </w:r>
    </w:p>
    <w:p w:rsidR="00FC181B" w:rsidRPr="00F12043" w:rsidRDefault="00FC181B" w:rsidP="00F12043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F1204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Развитие когнитивных способностей</w:t>
      </w:r>
    </w:p>
    <w:p w:rsidR="00FC181B" w:rsidRPr="00F12043" w:rsidRDefault="00FC181B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b/>
          <w:w w:val="110"/>
          <w:sz w:val="24"/>
          <w:szCs w:val="24"/>
        </w:rPr>
        <w:t xml:space="preserve">Сенсорное развитие. </w:t>
      </w:r>
      <w:proofErr w:type="gramStart"/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Развивать во</w:t>
      </w:r>
      <w:r w:rsidR="00795F41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сприятие, умение выделять разно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образные свойства и отношения предметов (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цвет, форма, величина,</w:t>
      </w:r>
      <w:r w:rsidRPr="00F12043">
        <w:rPr>
          <w:rFonts w:ascii="Times New Roman" w:eastAsia="Times New Roman" w:hAnsi="Times New Roman" w:cs="Times New Roman"/>
          <w:i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 xml:space="preserve">расположение в пространстве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и т. п.), включая органы чувств: зрение,</w:t>
      </w:r>
      <w:r w:rsidRPr="00F12043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слух,</w:t>
      </w:r>
      <w:r w:rsidRPr="00F12043">
        <w:rPr>
          <w:rFonts w:ascii="Times New Roman" w:eastAsia="Times New Roman" w:hAnsi="Times New Roman" w:cs="Times New Roman"/>
          <w:spacing w:val="-1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осязание,</w:t>
      </w:r>
      <w:r w:rsidRPr="00F12043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обоняние,</w:t>
      </w:r>
      <w:r w:rsidRPr="00F12043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вкус.</w:t>
      </w:r>
      <w:proofErr w:type="gramEnd"/>
    </w:p>
    <w:p w:rsidR="001855CA" w:rsidRPr="00F12043" w:rsidRDefault="001855CA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b/>
          <w:w w:val="110"/>
          <w:sz w:val="24"/>
          <w:szCs w:val="24"/>
        </w:rPr>
        <w:t>Развитие</w:t>
      </w:r>
      <w:r w:rsidRPr="00F12043">
        <w:rPr>
          <w:rFonts w:ascii="Times New Roman" w:eastAsia="Times New Roman" w:hAnsi="Times New Roman" w:cs="Times New Roman"/>
          <w:b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b/>
          <w:w w:val="110"/>
          <w:sz w:val="24"/>
          <w:szCs w:val="24"/>
        </w:rPr>
        <w:t>познавательных</w:t>
      </w:r>
      <w:r w:rsidRPr="00F12043">
        <w:rPr>
          <w:rFonts w:ascii="Times New Roman" w:eastAsia="Times New Roman" w:hAnsi="Times New Roman" w:cs="Times New Roman"/>
          <w:b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b/>
          <w:w w:val="110"/>
          <w:sz w:val="24"/>
          <w:szCs w:val="24"/>
        </w:rPr>
        <w:t>действий.</w:t>
      </w:r>
      <w:r w:rsidRPr="00F12043">
        <w:rPr>
          <w:rFonts w:ascii="Times New Roman" w:eastAsia="Times New Roman" w:hAnsi="Times New Roman" w:cs="Times New Roman"/>
          <w:b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Развивать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познавательн</w:t>
      </w:r>
      <w:proofErr w:type="gramStart"/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о-</w:t>
      </w:r>
      <w:proofErr w:type="gramEnd"/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исследовательский интерес, внима</w:t>
      </w:r>
      <w:r w:rsidR="00795F41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ние, воображение, мышление, уме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ние понимать поставленную задачу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(что нужно делать)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, способы ее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достижения</w:t>
      </w:r>
      <w:r w:rsidRPr="00F12043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(как</w:t>
      </w:r>
      <w:r w:rsidRPr="00F12043">
        <w:rPr>
          <w:rFonts w:ascii="Times New Roman" w:eastAsia="Times New Roman" w:hAnsi="Times New Roman" w:cs="Times New Roman"/>
          <w:i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делать)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.</w:t>
      </w:r>
    </w:p>
    <w:p w:rsidR="001855CA" w:rsidRPr="00F12043" w:rsidRDefault="001855CA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Закреплять умение использовать обобщенные способы обследования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объектов с помощью системы сенсорных эталонов и перцептивных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действий.</w:t>
      </w:r>
    </w:p>
    <w:p w:rsidR="001855CA" w:rsidRPr="00F12043" w:rsidRDefault="001855CA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Побуждать детей исследовать </w:t>
      </w:r>
      <w:r w:rsidR="00795F41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окружающий мир, применяя различ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ные средства и инструменты. Соз</w:t>
      </w:r>
      <w:r w:rsidR="00795F41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давать условия для детского экс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периментирования,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направленного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на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выявление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скрытых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свойств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объектов. Закреплять умение получать информацию о новом объекте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F12043">
        <w:rPr>
          <w:rFonts w:ascii="Times New Roman" w:eastAsia="Times New Roman" w:hAnsi="Times New Roman" w:cs="Times New Roman"/>
          <w:spacing w:val="4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процессе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его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исследования.</w:t>
      </w:r>
    </w:p>
    <w:p w:rsidR="00BC14C8" w:rsidRPr="00F12043" w:rsidRDefault="00BC14C8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 xml:space="preserve">Проектная деятельность.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Создав</w:t>
      </w:r>
      <w:r w:rsidR="00795F41"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ать условия для реализации деть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ми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проектов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трех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типов: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исследовательских, творческих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795F41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норма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тивных.</w:t>
      </w:r>
    </w:p>
    <w:p w:rsidR="00BC14C8" w:rsidRPr="00F12043" w:rsidRDefault="00BC14C8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Развивать проектную деятельность </w:t>
      </w:r>
      <w:r w:rsidR="00795F41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исследовательского типа. Органи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зовывать презентации проектов. Формировать у детей представления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об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авторстве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проекта.</w:t>
      </w:r>
    </w:p>
    <w:p w:rsidR="00BC14C8" w:rsidRPr="00F12043" w:rsidRDefault="00BC14C8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Создавать условия для реализаци</w:t>
      </w:r>
      <w:r w:rsidR="00795F41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 проектной деятельности творче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ского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lastRenderedPageBreak/>
        <w:t xml:space="preserve">типа. (Творческие проекты в </w:t>
      </w:r>
      <w:r w:rsidR="00795F41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этом возрасте носят индивидуаль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ный</w:t>
      </w:r>
      <w:r w:rsidRPr="00F12043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характер.)</w:t>
      </w:r>
    </w:p>
    <w:p w:rsidR="00BC14C8" w:rsidRPr="00F12043" w:rsidRDefault="00BC14C8" w:rsidP="00F12043">
      <w:pPr>
        <w:pStyle w:val="a7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Способствовать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развитию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проектной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деятельности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нормативного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типа.</w:t>
      </w:r>
      <w:r w:rsidRPr="00F12043">
        <w:rPr>
          <w:rFonts w:ascii="Times New Roman" w:eastAsia="Times New Roman" w:hAnsi="Times New Roman" w:cs="Times New Roman"/>
          <w:spacing w:val="4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(Нормативная</w:t>
      </w:r>
      <w:r w:rsidRPr="00F12043">
        <w:rPr>
          <w:rFonts w:ascii="Times New Roman" w:eastAsia="Times New Roman" w:hAnsi="Times New Roman" w:cs="Times New Roman"/>
          <w:spacing w:val="5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проектная</w:t>
      </w:r>
      <w:r w:rsidRPr="00F12043">
        <w:rPr>
          <w:rFonts w:ascii="Times New Roman" w:eastAsia="Times New Roman" w:hAnsi="Times New Roman" w:cs="Times New Roman"/>
          <w:spacing w:val="5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деятельность</w:t>
      </w:r>
      <w:r w:rsidRPr="00F12043">
        <w:rPr>
          <w:rFonts w:ascii="Times New Roman" w:eastAsia="Times New Roman" w:hAnsi="Times New Roman" w:cs="Times New Roman"/>
          <w:spacing w:val="42"/>
          <w:w w:val="110"/>
          <w:sz w:val="24"/>
          <w:szCs w:val="24"/>
        </w:rPr>
        <w:t xml:space="preserve"> </w:t>
      </w:r>
      <w:r w:rsidR="00795F41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-</w:t>
      </w:r>
      <w:r w:rsidRPr="00F12043">
        <w:rPr>
          <w:rFonts w:ascii="Times New Roman" w:eastAsia="Times New Roman" w:hAnsi="Times New Roman" w:cs="Times New Roman"/>
          <w:spacing w:val="4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это</w:t>
      </w:r>
      <w:r w:rsidRPr="00F12043">
        <w:rPr>
          <w:rFonts w:ascii="Times New Roman" w:eastAsia="Times New Roman" w:hAnsi="Times New Roman" w:cs="Times New Roman"/>
          <w:spacing w:val="5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проектная</w:t>
      </w:r>
      <w:r w:rsidRPr="00F12043">
        <w:rPr>
          <w:rFonts w:ascii="Times New Roman" w:eastAsia="Times New Roman" w:hAnsi="Times New Roman" w:cs="Times New Roman"/>
          <w:spacing w:val="5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деятельность, направленная на вырабо</w:t>
      </w:r>
      <w:r w:rsidR="00795F41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тку детьми норм и правил поведе</w:t>
      </w:r>
      <w:r w:rsidRPr="00F12043">
        <w:rPr>
          <w:rFonts w:ascii="Times New Roman" w:eastAsia="Times New Roman" w:hAnsi="Times New Roman" w:cs="Times New Roman"/>
          <w:w w:val="115"/>
          <w:sz w:val="24"/>
          <w:szCs w:val="24"/>
        </w:rPr>
        <w:t>ния</w:t>
      </w:r>
      <w:r w:rsidRPr="00F12043">
        <w:rPr>
          <w:rFonts w:ascii="Times New Roman" w:eastAsia="Times New Roman" w:hAnsi="Times New Roman" w:cs="Times New Roman"/>
          <w:spacing w:val="-11"/>
          <w:w w:val="11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5"/>
          <w:sz w:val="24"/>
          <w:szCs w:val="24"/>
        </w:rPr>
        <w:t>в</w:t>
      </w:r>
      <w:r w:rsidRPr="00F12043">
        <w:rPr>
          <w:rFonts w:ascii="Times New Roman" w:eastAsia="Times New Roman" w:hAnsi="Times New Roman" w:cs="Times New Roman"/>
          <w:spacing w:val="-15"/>
          <w:w w:val="11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5"/>
          <w:sz w:val="24"/>
          <w:szCs w:val="24"/>
        </w:rPr>
        <w:t>детском</w:t>
      </w:r>
      <w:r w:rsidRPr="00F12043">
        <w:rPr>
          <w:rFonts w:ascii="Times New Roman" w:eastAsia="Times New Roman" w:hAnsi="Times New Roman" w:cs="Times New Roman"/>
          <w:spacing w:val="-11"/>
          <w:w w:val="11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5"/>
          <w:sz w:val="24"/>
          <w:szCs w:val="24"/>
        </w:rPr>
        <w:t>коллективе.)</w:t>
      </w:r>
    </w:p>
    <w:p w:rsidR="00DE1D70" w:rsidRPr="00F12043" w:rsidRDefault="00DE1D70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b/>
          <w:spacing w:val="-1"/>
          <w:w w:val="110"/>
          <w:sz w:val="24"/>
          <w:szCs w:val="24"/>
        </w:rPr>
        <w:t>Дидактические</w:t>
      </w:r>
      <w:r w:rsidRPr="00F12043">
        <w:rPr>
          <w:rFonts w:ascii="Times New Roman" w:eastAsia="Times New Roman" w:hAnsi="Times New Roman" w:cs="Times New Roman"/>
          <w:b/>
          <w:spacing w:val="-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b/>
          <w:spacing w:val="-1"/>
          <w:w w:val="110"/>
          <w:sz w:val="24"/>
          <w:szCs w:val="24"/>
        </w:rPr>
        <w:t>игры.</w:t>
      </w:r>
      <w:r w:rsidRPr="00F12043">
        <w:rPr>
          <w:rFonts w:ascii="Times New Roman" w:eastAsia="Times New Roman" w:hAnsi="Times New Roman" w:cs="Times New Roman"/>
          <w:b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Организовывать</w:t>
      </w:r>
      <w:r w:rsidRPr="00F12043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дидактические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игры,</w:t>
      </w:r>
      <w:r w:rsidRPr="00F12043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объединяя</w:t>
      </w:r>
      <w:r w:rsidRPr="00F12043">
        <w:rPr>
          <w:rFonts w:ascii="Times New Roman" w:eastAsia="Times New Roman" w:hAnsi="Times New Roman" w:cs="Times New Roman"/>
          <w:spacing w:val="-5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детей в подгруппы по 2–4 человека; учить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выполнять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правила игры.</w:t>
      </w:r>
    </w:p>
    <w:p w:rsidR="00DE1D70" w:rsidRPr="00F12043" w:rsidRDefault="00DE1D70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Формировать желание действовать с разнообразными </w:t>
      </w:r>
      <w:r w:rsidR="00795F41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дидактически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ми играми и игрушками (народ</w:t>
      </w:r>
      <w:r w:rsidR="00795F41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ными, электронными, компьютерны</w:t>
      </w:r>
      <w:r w:rsidRPr="00F12043">
        <w:rPr>
          <w:rFonts w:ascii="Times New Roman" w:eastAsia="Times New Roman" w:hAnsi="Times New Roman" w:cs="Times New Roman"/>
          <w:w w:val="115"/>
          <w:sz w:val="24"/>
          <w:szCs w:val="24"/>
        </w:rPr>
        <w:t>ми</w:t>
      </w:r>
      <w:r w:rsidRPr="00F12043">
        <w:rPr>
          <w:rFonts w:ascii="Times New Roman" w:eastAsia="Times New Roman" w:hAnsi="Times New Roman" w:cs="Times New Roman"/>
          <w:spacing w:val="-11"/>
          <w:w w:val="11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5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14"/>
          <w:w w:val="11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5"/>
          <w:sz w:val="24"/>
          <w:szCs w:val="24"/>
        </w:rPr>
        <w:t>др.).</w:t>
      </w:r>
    </w:p>
    <w:p w:rsidR="00DE1D70" w:rsidRPr="00F12043" w:rsidRDefault="00DE1D70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Побуждать детей к самостоятельнос</w:t>
      </w:r>
      <w:r w:rsidR="00795F41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ти в игре, вызывая у них эмоцио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нально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положительный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отклик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на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игровое</w:t>
      </w:r>
      <w:r w:rsidRPr="00F12043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действие.</w:t>
      </w:r>
    </w:p>
    <w:p w:rsidR="00DE1D70" w:rsidRPr="00F12043" w:rsidRDefault="00DE1D70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w w:val="110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Учить подчиняться правилам в групповых играх. </w:t>
      </w:r>
      <w:r w:rsidR="00795F41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Воспитывать твор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ческую самостоятельность. Формир</w:t>
      </w:r>
      <w:r w:rsidR="00795F41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овать такие качества, как друже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любие, дисциплинированность. В</w:t>
      </w:r>
      <w:r w:rsidR="00795F41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оспитывать культуру честного со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перничества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играх-соревнованиях.</w:t>
      </w:r>
    </w:p>
    <w:p w:rsidR="00611A45" w:rsidRPr="00F12043" w:rsidRDefault="00611A45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b/>
          <w:w w:val="110"/>
          <w:sz w:val="24"/>
          <w:szCs w:val="24"/>
        </w:rPr>
        <w:t>Ознакомление с окружающим миром</w:t>
      </w:r>
    </w:p>
    <w:p w:rsidR="00847A86" w:rsidRPr="00F12043" w:rsidRDefault="00611A45" w:rsidP="00F12043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zh-CN"/>
        </w:rPr>
      </w:pPr>
      <w:r w:rsidRPr="00F12043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>Предметное</w:t>
      </w:r>
      <w:r w:rsidRPr="00F12043">
        <w:rPr>
          <w:rFonts w:ascii="Times New Roman" w:eastAsia="Times New Roman" w:hAnsi="Times New Roman" w:cs="Times New Roman"/>
          <w:b/>
          <w:spacing w:val="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 xml:space="preserve">окружение.  </w:t>
      </w:r>
      <w:r w:rsidR="00A658A9">
        <w:rPr>
          <w:rFonts w:ascii="Times New Roman" w:eastAsia="Times New Roman" w:hAnsi="Times New Roman" w:cs="Times New Roman"/>
          <w:w w:val="105"/>
          <w:sz w:val="24"/>
          <w:szCs w:val="24"/>
        </w:rPr>
        <w:t xml:space="preserve">Продолжать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обогащать  представления  детей</w:t>
      </w:r>
      <w:r w:rsidRPr="00F12043">
        <w:rPr>
          <w:rFonts w:ascii="Times New Roman" w:eastAsia="Times New Roman" w:hAnsi="Times New Roman" w:cs="Times New Roman"/>
          <w:spacing w:val="-53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мире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предметов.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Объяснять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назначение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незнакомых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предметов.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proofErr w:type="gramStart"/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Формировать представление о п</w:t>
      </w:r>
      <w:r w:rsidR="00A658A9">
        <w:rPr>
          <w:rFonts w:ascii="Times New Roman" w:eastAsia="Times New Roman" w:hAnsi="Times New Roman" w:cs="Times New Roman"/>
          <w:w w:val="110"/>
          <w:sz w:val="24"/>
          <w:szCs w:val="24"/>
        </w:rPr>
        <w:t>редметах, облегчающих труд чело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века в быту (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 xml:space="preserve">кофемолка, миксер, мясорубка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и др.), создающих комфорт</w:t>
      </w:r>
      <w:r w:rsidRPr="00F12043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(</w:t>
      </w:r>
      <w:r w:rsidRPr="00F12043">
        <w:rPr>
          <w:rFonts w:ascii="Times New Roman" w:eastAsia="Times New Roman" w:hAnsi="Times New Roman" w:cs="Times New Roman"/>
          <w:i/>
          <w:spacing w:val="-1"/>
          <w:w w:val="110"/>
          <w:sz w:val="24"/>
          <w:szCs w:val="24"/>
        </w:rPr>
        <w:t>бра,</w:t>
      </w:r>
      <w:r w:rsidRPr="00F12043">
        <w:rPr>
          <w:rFonts w:ascii="Times New Roman" w:eastAsia="Times New Roman" w:hAnsi="Times New Roman" w:cs="Times New Roman"/>
          <w:i/>
          <w:spacing w:val="-2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spacing w:val="-1"/>
          <w:w w:val="110"/>
          <w:sz w:val="24"/>
          <w:szCs w:val="24"/>
        </w:rPr>
        <w:t>картины,</w:t>
      </w:r>
      <w:r w:rsidRPr="00F12043">
        <w:rPr>
          <w:rFonts w:ascii="Times New Roman" w:eastAsia="Times New Roman" w:hAnsi="Times New Roman" w:cs="Times New Roman"/>
          <w:i/>
          <w:spacing w:val="-2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spacing w:val="-1"/>
          <w:w w:val="110"/>
          <w:sz w:val="24"/>
          <w:szCs w:val="24"/>
        </w:rPr>
        <w:t>ковер</w:t>
      </w:r>
      <w:r w:rsidRPr="00F12043">
        <w:rPr>
          <w:rFonts w:ascii="Times New Roman" w:eastAsia="Times New Roman" w:hAnsi="Times New Roman" w:cs="Times New Roman"/>
          <w:i/>
          <w:spacing w:val="-1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1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т.п.).</w:t>
      </w:r>
      <w:proofErr w:type="gramEnd"/>
    </w:p>
    <w:p w:rsidR="00C60B50" w:rsidRPr="00F12043" w:rsidRDefault="00C60B50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Рассказывать о том, что любая вещь создана трудом многих людей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(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Откуда пришел стол?</w:t>
      </w:r>
      <w:proofErr w:type="gramEnd"/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 xml:space="preserve"> </w:t>
      </w:r>
      <w:proofErr w:type="gramStart"/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 xml:space="preserve">Как получилась книжка?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и т.п.).</w:t>
      </w:r>
      <w:proofErr w:type="gramEnd"/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 xml:space="preserve"> Объяснять, что</w:t>
      </w:r>
      <w:r w:rsidRPr="00F12043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предметы имеют прошлое, настоя</w:t>
      </w:r>
      <w:r w:rsidR="00795F41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щее и будущее. Знакомить с неко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торыми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предметами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прошлых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времен,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</w:t>
      </w:r>
      <w:r w:rsidRPr="00F12043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тем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«как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жили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наши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предки».</w:t>
      </w:r>
    </w:p>
    <w:p w:rsidR="00C60B50" w:rsidRPr="00F12043" w:rsidRDefault="00C60B50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b/>
          <w:sz w:val="24"/>
          <w:szCs w:val="24"/>
        </w:rPr>
        <w:t>Природное</w:t>
      </w:r>
      <w:r w:rsidRPr="00F12043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b/>
          <w:sz w:val="24"/>
          <w:szCs w:val="24"/>
        </w:rPr>
        <w:t>окружение,</w:t>
      </w:r>
      <w:r w:rsidRPr="00F12043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b/>
          <w:sz w:val="24"/>
          <w:szCs w:val="24"/>
        </w:rPr>
        <w:t>экологическое</w:t>
      </w:r>
      <w:r w:rsidRPr="00F12043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b/>
          <w:sz w:val="24"/>
          <w:szCs w:val="24"/>
        </w:rPr>
        <w:t>воспитание.</w:t>
      </w:r>
      <w:r w:rsidRPr="00F12043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="00795F41" w:rsidRPr="00F12043">
        <w:rPr>
          <w:rFonts w:ascii="Times New Roman" w:eastAsia="Times New Roman" w:hAnsi="Times New Roman" w:cs="Times New Roman"/>
          <w:sz w:val="24"/>
          <w:szCs w:val="24"/>
        </w:rPr>
        <w:t>Продолжать раз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вивать интерес детей к миру природ</w:t>
      </w:r>
      <w:r w:rsidR="00795F41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ы, расширять и уточнять их пред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ставления. Создавать условия для</w:t>
      </w:r>
      <w:r w:rsidR="00795F41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проявления инициативы и творче</w:t>
      </w:r>
      <w:r w:rsidRPr="00F12043">
        <w:rPr>
          <w:rFonts w:ascii="Times New Roman" w:eastAsia="Times New Roman" w:hAnsi="Times New Roman" w:cs="Times New Roman"/>
          <w:w w:val="115"/>
          <w:sz w:val="24"/>
          <w:szCs w:val="24"/>
        </w:rPr>
        <w:t>ства в ее познании, учить наблюдать, развивать любознательность.</w:t>
      </w:r>
      <w:r w:rsidRPr="00F12043">
        <w:rPr>
          <w:rFonts w:ascii="Times New Roman" w:eastAsia="Times New Roman" w:hAnsi="Times New Roman" w:cs="Times New Roman"/>
          <w:spacing w:val="-58"/>
          <w:w w:val="11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5"/>
          <w:sz w:val="24"/>
          <w:szCs w:val="24"/>
        </w:rPr>
        <w:t xml:space="preserve">Развивать </w:t>
      </w:r>
      <w:r w:rsidRPr="00F12043">
        <w:rPr>
          <w:rFonts w:ascii="Times New Roman" w:eastAsia="Times New Roman" w:hAnsi="Times New Roman" w:cs="Times New Roman"/>
          <w:w w:val="115"/>
          <w:sz w:val="24"/>
          <w:szCs w:val="24"/>
        </w:rPr>
        <w:t>желание исследовать и экспериментировать с объектами</w:t>
      </w:r>
      <w:r w:rsidRPr="00F12043">
        <w:rPr>
          <w:rFonts w:ascii="Times New Roman" w:eastAsia="Times New Roman" w:hAnsi="Times New Roman" w:cs="Times New Roman"/>
          <w:spacing w:val="-58"/>
          <w:w w:val="11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5"/>
          <w:sz w:val="24"/>
          <w:szCs w:val="24"/>
        </w:rPr>
        <w:t>живой</w:t>
      </w:r>
      <w:r w:rsidRPr="00F12043">
        <w:rPr>
          <w:rFonts w:ascii="Times New Roman" w:eastAsia="Times New Roman" w:hAnsi="Times New Roman" w:cs="Times New Roman"/>
          <w:spacing w:val="-13"/>
          <w:w w:val="11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5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12"/>
          <w:w w:val="11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5"/>
          <w:sz w:val="24"/>
          <w:szCs w:val="24"/>
        </w:rPr>
        <w:t>неживой</w:t>
      </w:r>
      <w:r w:rsidRPr="00F12043">
        <w:rPr>
          <w:rFonts w:ascii="Times New Roman" w:eastAsia="Times New Roman" w:hAnsi="Times New Roman" w:cs="Times New Roman"/>
          <w:spacing w:val="-13"/>
          <w:w w:val="11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5"/>
          <w:sz w:val="24"/>
          <w:szCs w:val="24"/>
        </w:rPr>
        <w:t>природы</w:t>
      </w:r>
      <w:r w:rsidRPr="00F12043">
        <w:rPr>
          <w:rFonts w:ascii="Times New Roman" w:eastAsia="Times New Roman" w:hAnsi="Times New Roman" w:cs="Times New Roman"/>
          <w:spacing w:val="-12"/>
          <w:w w:val="11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5"/>
          <w:sz w:val="24"/>
          <w:szCs w:val="24"/>
        </w:rPr>
        <w:t>(не</w:t>
      </w:r>
      <w:r w:rsidRPr="00F12043">
        <w:rPr>
          <w:rFonts w:ascii="Times New Roman" w:eastAsia="Times New Roman" w:hAnsi="Times New Roman" w:cs="Times New Roman"/>
          <w:spacing w:val="-13"/>
          <w:w w:val="11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5"/>
          <w:sz w:val="24"/>
          <w:szCs w:val="24"/>
        </w:rPr>
        <w:t>нанося</w:t>
      </w:r>
      <w:r w:rsidRPr="00F12043">
        <w:rPr>
          <w:rFonts w:ascii="Times New Roman" w:eastAsia="Times New Roman" w:hAnsi="Times New Roman" w:cs="Times New Roman"/>
          <w:spacing w:val="-12"/>
          <w:w w:val="11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5"/>
          <w:sz w:val="24"/>
          <w:szCs w:val="24"/>
        </w:rPr>
        <w:t>им</w:t>
      </w:r>
      <w:r w:rsidRPr="00F12043">
        <w:rPr>
          <w:rFonts w:ascii="Times New Roman" w:eastAsia="Times New Roman" w:hAnsi="Times New Roman" w:cs="Times New Roman"/>
          <w:spacing w:val="-12"/>
          <w:w w:val="11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5"/>
          <w:sz w:val="24"/>
          <w:szCs w:val="24"/>
        </w:rPr>
        <w:t>вред).</w:t>
      </w:r>
    </w:p>
    <w:p w:rsidR="00C60B50" w:rsidRPr="00F12043" w:rsidRDefault="00C60B50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Создавать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условия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для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детской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исследовательской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деятельности,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развивать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восприятие,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внимание,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память,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наблюдательность,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795F41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спо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собность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анализировать,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сравнивать,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выделять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характерные,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795F41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суще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ственные</w:t>
      </w:r>
      <w:r w:rsidRPr="00F12043">
        <w:rPr>
          <w:rFonts w:ascii="Times New Roman" w:eastAsia="Times New Roman" w:hAnsi="Times New Roman" w:cs="Times New Roman"/>
          <w:spacing w:val="4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признаки</w:t>
      </w:r>
      <w:r w:rsidRPr="00F12043">
        <w:rPr>
          <w:rFonts w:ascii="Times New Roman" w:eastAsia="Times New Roman" w:hAnsi="Times New Roman" w:cs="Times New Roman"/>
          <w:spacing w:val="4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предметов</w:t>
      </w:r>
      <w:r w:rsidRPr="00F12043">
        <w:rPr>
          <w:rFonts w:ascii="Times New Roman" w:eastAsia="Times New Roman" w:hAnsi="Times New Roman" w:cs="Times New Roman"/>
          <w:spacing w:val="4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4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явлений</w:t>
      </w:r>
      <w:r w:rsidRPr="00F12043">
        <w:rPr>
          <w:rFonts w:ascii="Times New Roman" w:eastAsia="Times New Roman" w:hAnsi="Times New Roman" w:cs="Times New Roman"/>
          <w:spacing w:val="4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F12043">
        <w:rPr>
          <w:rFonts w:ascii="Times New Roman" w:eastAsia="Times New Roman" w:hAnsi="Times New Roman" w:cs="Times New Roman"/>
          <w:spacing w:val="4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процессе</w:t>
      </w:r>
      <w:r w:rsidRPr="00F12043">
        <w:rPr>
          <w:rFonts w:ascii="Times New Roman" w:eastAsia="Times New Roman" w:hAnsi="Times New Roman" w:cs="Times New Roman"/>
          <w:spacing w:val="4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ознакомления</w:t>
      </w:r>
      <w:r w:rsidRPr="00F12043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</w:t>
      </w:r>
      <w:r w:rsidRPr="00F12043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природой.</w:t>
      </w:r>
    </w:p>
    <w:p w:rsidR="00C60B50" w:rsidRPr="00F12043" w:rsidRDefault="00C60B50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Использовать в процессе ознакомления </w:t>
      </w:r>
      <w:r w:rsidR="00795F41"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с природой произведения худо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жественной</w:t>
      </w:r>
      <w:r w:rsidRPr="00F12043">
        <w:rPr>
          <w:rFonts w:ascii="Times New Roman" w:eastAsia="Times New Roman" w:hAnsi="Times New Roman" w:cs="Times New Roman"/>
          <w:spacing w:val="-2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литературы,</w:t>
      </w:r>
      <w:r w:rsidRPr="00F12043">
        <w:rPr>
          <w:rFonts w:ascii="Times New Roman" w:eastAsia="Times New Roman" w:hAnsi="Times New Roman" w:cs="Times New Roman"/>
          <w:spacing w:val="-2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музыки,</w:t>
      </w:r>
      <w:r w:rsidRPr="00F12043">
        <w:rPr>
          <w:rFonts w:ascii="Times New Roman" w:eastAsia="Times New Roman" w:hAnsi="Times New Roman" w:cs="Times New Roman"/>
          <w:spacing w:val="-2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знакомить</w:t>
      </w:r>
      <w:r w:rsidRPr="00F12043">
        <w:rPr>
          <w:rFonts w:ascii="Times New Roman" w:eastAsia="Times New Roman" w:hAnsi="Times New Roman" w:cs="Times New Roman"/>
          <w:spacing w:val="-19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с</w:t>
      </w:r>
      <w:r w:rsidRPr="00F12043">
        <w:rPr>
          <w:rFonts w:ascii="Times New Roman" w:eastAsia="Times New Roman" w:hAnsi="Times New Roman" w:cs="Times New Roman"/>
          <w:spacing w:val="-1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народными</w:t>
      </w:r>
      <w:r w:rsidRPr="00F12043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приметами.</w:t>
      </w:r>
    </w:p>
    <w:p w:rsidR="00C60B50" w:rsidRPr="00F12043" w:rsidRDefault="00C60B50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Развивать умение видеть красоту</w:t>
      </w:r>
      <w:r w:rsidR="00795F41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и своеобразие окружающей приро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дой, учить передавать свое отношение к природе в речи и проду</w:t>
      </w:r>
      <w:r w:rsidR="00795F41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ктив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ных</w:t>
      </w:r>
      <w:r w:rsidRPr="00F12043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видах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деятельности.</w:t>
      </w:r>
    </w:p>
    <w:p w:rsidR="00FC4989" w:rsidRPr="00F12043" w:rsidRDefault="00FC4989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b/>
          <w:w w:val="110"/>
          <w:sz w:val="24"/>
          <w:szCs w:val="24"/>
        </w:rPr>
        <w:t xml:space="preserve">Неживая природа.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Показывать взаимодействие живой и неживой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природы. Учить устанавливать причинно-следственные связи между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природными</w:t>
      </w:r>
      <w:r w:rsidRPr="00F12043">
        <w:rPr>
          <w:rFonts w:ascii="Times New Roman" w:eastAsia="Times New Roman" w:hAnsi="Times New Roman" w:cs="Times New Roman"/>
          <w:spacing w:val="6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явлениями</w:t>
      </w:r>
      <w:r w:rsidRPr="00F12043">
        <w:rPr>
          <w:rFonts w:ascii="Times New Roman" w:eastAsia="Times New Roman" w:hAnsi="Times New Roman" w:cs="Times New Roman"/>
          <w:spacing w:val="6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(сезон</w:t>
      </w:r>
      <w:r w:rsidRPr="00F12043">
        <w:rPr>
          <w:rFonts w:ascii="Times New Roman" w:eastAsia="Times New Roman" w:hAnsi="Times New Roman" w:cs="Times New Roman"/>
          <w:i/>
          <w:spacing w:val="-4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—</w:t>
      </w:r>
      <w:r w:rsidRPr="00F12043">
        <w:rPr>
          <w:rFonts w:ascii="Times New Roman" w:eastAsia="Times New Roman" w:hAnsi="Times New Roman" w:cs="Times New Roman"/>
          <w:i/>
          <w:spacing w:val="-4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растительность</w:t>
      </w:r>
      <w:r w:rsidRPr="00F12043">
        <w:rPr>
          <w:rFonts w:ascii="Times New Roman" w:eastAsia="Times New Roman" w:hAnsi="Times New Roman" w:cs="Times New Roman"/>
          <w:i/>
          <w:spacing w:val="-3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—</w:t>
      </w:r>
      <w:r w:rsidRPr="00F12043">
        <w:rPr>
          <w:rFonts w:ascii="Times New Roman" w:eastAsia="Times New Roman" w:hAnsi="Times New Roman" w:cs="Times New Roman"/>
          <w:i/>
          <w:spacing w:val="-4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труд</w:t>
      </w:r>
      <w:r w:rsidRPr="00F12043">
        <w:rPr>
          <w:rFonts w:ascii="Times New Roman" w:eastAsia="Times New Roman" w:hAnsi="Times New Roman" w:cs="Times New Roman"/>
          <w:i/>
          <w:spacing w:val="6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людей)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.</w:t>
      </w:r>
    </w:p>
    <w:p w:rsidR="00FC4989" w:rsidRPr="00F12043" w:rsidRDefault="00FC4989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Формировать представления о чередовании </w:t>
      </w:r>
      <w:r w:rsidR="00795F41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времен года, частей су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ток и их некоторых характеристика</w:t>
      </w:r>
      <w:r w:rsidR="00795F41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х. </w:t>
      </w:r>
      <w:proofErr w:type="gramStart"/>
      <w:r w:rsidR="00795F41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Учить детей фиксировать в ка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лендаре природы время года, месяц, </w:t>
      </w:r>
      <w:r w:rsidR="00795F41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день недели, время суток, темпе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ратуру,</w:t>
      </w:r>
      <w:r w:rsidRPr="00F12043">
        <w:rPr>
          <w:rFonts w:ascii="Times New Roman" w:eastAsia="Times New Roman" w:hAnsi="Times New Roman" w:cs="Times New Roman"/>
          <w:spacing w:val="-1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результаты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наблюдений</w:t>
      </w:r>
      <w:r w:rsidRPr="00F12043">
        <w:rPr>
          <w:rFonts w:ascii="Times New Roman" w:eastAsia="Times New Roman" w:hAnsi="Times New Roman" w:cs="Times New Roman"/>
          <w:spacing w:val="4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т.д.).</w:t>
      </w:r>
      <w:proofErr w:type="gramEnd"/>
    </w:p>
    <w:p w:rsidR="00FC4989" w:rsidRPr="00F12043" w:rsidRDefault="00FC4989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Формировать первичные представления о климатическом и приро</w:t>
      </w:r>
      <w:r w:rsidR="00795F41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ном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многообразии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планеты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Земля: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холодные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климатические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зоны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(</w:t>
      </w:r>
      <w:proofErr w:type="spellStart"/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арктика</w:t>
      </w:r>
      <w:proofErr w:type="spellEnd"/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,</w:t>
      </w:r>
      <w:r w:rsidRPr="00F12043">
        <w:rPr>
          <w:rFonts w:ascii="Times New Roman" w:eastAsia="Times New Roman" w:hAnsi="Times New Roman" w:cs="Times New Roman"/>
          <w:i/>
          <w:spacing w:val="-13"/>
          <w:w w:val="110"/>
          <w:sz w:val="24"/>
          <w:szCs w:val="24"/>
        </w:rPr>
        <w:t xml:space="preserve"> </w:t>
      </w:r>
      <w:proofErr w:type="spellStart"/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антарктика</w:t>
      </w:r>
      <w:proofErr w:type="spellEnd"/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)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,</w:t>
      </w:r>
      <w:r w:rsidRPr="00F12043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умеренный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климат</w:t>
      </w:r>
      <w:r w:rsidRPr="00F12043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(леса,</w:t>
      </w:r>
      <w:r w:rsidRPr="00F12043">
        <w:rPr>
          <w:rFonts w:ascii="Times New Roman" w:eastAsia="Times New Roman" w:hAnsi="Times New Roman" w:cs="Times New Roman"/>
          <w:i/>
          <w:spacing w:val="-1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степи,</w:t>
      </w:r>
      <w:r w:rsidRPr="00F12043">
        <w:rPr>
          <w:rFonts w:ascii="Times New Roman" w:eastAsia="Times New Roman" w:hAnsi="Times New Roman" w:cs="Times New Roman"/>
          <w:i/>
          <w:spacing w:val="-1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тайга)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,</w:t>
      </w:r>
      <w:r w:rsidRPr="00F12043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="00A658A9">
        <w:rPr>
          <w:rFonts w:ascii="Times New Roman" w:eastAsia="Times New Roman" w:hAnsi="Times New Roman" w:cs="Times New Roman"/>
          <w:w w:val="110"/>
          <w:sz w:val="24"/>
          <w:szCs w:val="24"/>
        </w:rPr>
        <w:t>жар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кий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климат</w:t>
      </w:r>
      <w:r w:rsidRPr="00F12043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(джунгли,</w:t>
      </w:r>
      <w:r w:rsidRPr="00F12043">
        <w:rPr>
          <w:rFonts w:ascii="Times New Roman" w:eastAsia="Times New Roman" w:hAnsi="Times New Roman" w:cs="Times New Roman"/>
          <w:i/>
          <w:spacing w:val="-1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саванна,</w:t>
      </w:r>
      <w:r w:rsidRPr="00F12043">
        <w:rPr>
          <w:rFonts w:ascii="Times New Roman" w:eastAsia="Times New Roman" w:hAnsi="Times New Roman" w:cs="Times New Roman"/>
          <w:i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пустыня)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.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Познакомить</w:t>
      </w:r>
      <w:r w:rsidRPr="00F12043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детей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картой</w:t>
      </w:r>
      <w:r w:rsidRPr="00F12043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и глобусом, показать некоторые </w:t>
      </w:r>
      <w:r w:rsidR="00A658A9">
        <w:rPr>
          <w:rFonts w:ascii="Times New Roman" w:eastAsia="Times New Roman" w:hAnsi="Times New Roman" w:cs="Times New Roman"/>
          <w:w w:val="110"/>
          <w:sz w:val="24"/>
          <w:szCs w:val="24"/>
        </w:rPr>
        <w:t>зоны с характерным климатом (на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пример,</w:t>
      </w:r>
      <w:r w:rsidRPr="00F12043">
        <w:rPr>
          <w:rFonts w:ascii="Times New Roman" w:eastAsia="Times New Roman" w:hAnsi="Times New Roman" w:cs="Times New Roman"/>
          <w:spacing w:val="-2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Африку,</w:t>
      </w:r>
      <w:r w:rsidRPr="00F12043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где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всегда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жарко;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Северный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Полюс,</w:t>
      </w:r>
      <w:r w:rsidRPr="00F12043">
        <w:rPr>
          <w:rFonts w:ascii="Times New Roman" w:eastAsia="Times New Roman" w:hAnsi="Times New Roman" w:cs="Times New Roman"/>
          <w:spacing w:val="-1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где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всегда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холо</w:t>
      </w:r>
      <w:proofErr w:type="gramStart"/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д-</w:t>
      </w:r>
      <w:proofErr w:type="gramEnd"/>
      <w:r w:rsidRPr="00F12043">
        <w:rPr>
          <w:rFonts w:ascii="Times New Roman" w:eastAsia="Times New Roman" w:hAnsi="Times New Roman" w:cs="Times New Roman"/>
          <w:spacing w:val="-5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но и все всегда покрыто снегом и льдом; среднюю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lastRenderedPageBreak/>
        <w:t>полосу России, где</w:t>
      </w:r>
      <w:r w:rsidRPr="00F12043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привычный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нам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климат).</w:t>
      </w:r>
    </w:p>
    <w:p w:rsidR="00FC4989" w:rsidRPr="00F12043" w:rsidRDefault="00FC4989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Обсудить, как человек в своей жизни использует воду, песок, глину,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камни; рассказать о существовании драгоценных и полудрагоценных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камней,</w:t>
      </w:r>
      <w:r w:rsidRPr="00F12043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познакомить</w:t>
      </w:r>
      <w:r w:rsidRPr="00F12043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коллекцией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камней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уголке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науки.</w:t>
      </w:r>
    </w:p>
    <w:p w:rsidR="00FC4989" w:rsidRPr="00F12043" w:rsidRDefault="00FC4989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 xml:space="preserve">Мир животных.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Расширять и систематизировать знания о животном</w:t>
      </w:r>
      <w:r w:rsidRPr="00F12043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мире. </w:t>
      </w:r>
      <w:proofErr w:type="gramStart"/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Расширять первичные пред</w:t>
      </w:r>
      <w:r w:rsidR="00795F41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ставления о классификации живот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ного мира: млекопитающие, птицы, рыбы, насекомые, земноводные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(лягушки, жабы, тритоны)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 xml:space="preserve">, пресмыкающиеся или рептилии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(ящерицы,</w:t>
      </w:r>
      <w:r w:rsidRPr="00F12043">
        <w:rPr>
          <w:rFonts w:ascii="Times New Roman" w:eastAsia="Times New Roman" w:hAnsi="Times New Roman" w:cs="Times New Roman"/>
          <w:i/>
          <w:spacing w:val="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черепахи,</w:t>
      </w:r>
      <w:r w:rsidRPr="00F12043">
        <w:rPr>
          <w:rFonts w:ascii="Times New Roman" w:eastAsia="Times New Roman" w:hAnsi="Times New Roman" w:cs="Times New Roman"/>
          <w:i/>
          <w:spacing w:val="-1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крокодилы,</w:t>
      </w:r>
      <w:r w:rsidRPr="00F12043">
        <w:rPr>
          <w:rFonts w:ascii="Times New Roman" w:eastAsia="Times New Roman" w:hAnsi="Times New Roman" w:cs="Times New Roman"/>
          <w:i/>
          <w:spacing w:val="-1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змеи)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,</w:t>
      </w:r>
      <w:r w:rsidRPr="00F12043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паукообразные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(пауки,</w:t>
      </w:r>
      <w:r w:rsidRPr="00F12043">
        <w:rPr>
          <w:rFonts w:ascii="Times New Roman" w:eastAsia="Times New Roman" w:hAnsi="Times New Roman" w:cs="Times New Roman"/>
          <w:i/>
          <w:spacing w:val="-1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скорпионы,</w:t>
      </w:r>
      <w:r w:rsidRPr="00F12043">
        <w:rPr>
          <w:rFonts w:ascii="Times New Roman" w:eastAsia="Times New Roman" w:hAnsi="Times New Roman" w:cs="Times New Roman"/>
          <w:i/>
          <w:spacing w:val="-13"/>
          <w:w w:val="110"/>
          <w:sz w:val="24"/>
          <w:szCs w:val="24"/>
        </w:rPr>
        <w:t xml:space="preserve"> </w:t>
      </w:r>
      <w:r w:rsidR="00795F41"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таран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тулы,</w:t>
      </w:r>
      <w:r w:rsidRPr="00F12043">
        <w:rPr>
          <w:rFonts w:ascii="Times New Roman" w:eastAsia="Times New Roman" w:hAnsi="Times New Roman" w:cs="Times New Roman"/>
          <w:i/>
          <w:spacing w:val="-7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клещи)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,</w:t>
      </w:r>
      <w:r w:rsidRPr="00F12043">
        <w:rPr>
          <w:rFonts w:ascii="Times New Roman" w:eastAsia="Times New Roman" w:hAnsi="Times New Roman" w:cs="Times New Roman"/>
          <w:spacing w:val="-8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ракообразные</w:t>
      </w:r>
      <w:r w:rsidRPr="00F12043">
        <w:rPr>
          <w:rFonts w:ascii="Times New Roman" w:eastAsia="Times New Roman" w:hAnsi="Times New Roman" w:cs="Times New Roman"/>
          <w:spacing w:val="3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(раки,</w:t>
      </w:r>
      <w:r w:rsidRPr="00F12043">
        <w:rPr>
          <w:rFonts w:ascii="Times New Roman" w:eastAsia="Times New Roman" w:hAnsi="Times New Roman" w:cs="Times New Roman"/>
          <w:i/>
          <w:spacing w:val="-7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крабы,</w:t>
      </w:r>
      <w:r w:rsidRPr="00F12043">
        <w:rPr>
          <w:rFonts w:ascii="Times New Roman" w:eastAsia="Times New Roman" w:hAnsi="Times New Roman" w:cs="Times New Roman"/>
          <w:i/>
          <w:spacing w:val="-7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омары,</w:t>
      </w:r>
      <w:r w:rsidRPr="00F12043">
        <w:rPr>
          <w:rFonts w:ascii="Times New Roman" w:eastAsia="Times New Roman" w:hAnsi="Times New Roman" w:cs="Times New Roman"/>
          <w:i/>
          <w:spacing w:val="-7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креветки)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.</w:t>
      </w:r>
      <w:proofErr w:type="gramEnd"/>
    </w:p>
    <w:p w:rsidR="00FC4989" w:rsidRPr="00F12043" w:rsidRDefault="00FC4989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Расширять представления о дом</w:t>
      </w:r>
      <w:r w:rsidR="00795F41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ашних животных, их повадках, за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висимости от человека. </w:t>
      </w:r>
      <w:proofErr w:type="gramStart"/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Дать предста</w:t>
      </w:r>
      <w:r w:rsidR="00795F41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вление о том, откуда взялись до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машние</w:t>
      </w:r>
      <w:r w:rsidRPr="00F12043">
        <w:rPr>
          <w:rFonts w:ascii="Times New Roman" w:eastAsia="Times New Roman" w:hAnsi="Times New Roman" w:cs="Times New Roman"/>
          <w:spacing w:val="3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животные,</w:t>
      </w:r>
      <w:r w:rsidRPr="00F12043">
        <w:rPr>
          <w:rFonts w:ascii="Times New Roman" w:eastAsia="Times New Roman" w:hAnsi="Times New Roman" w:cs="Times New Roman"/>
          <w:spacing w:val="2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как</w:t>
      </w:r>
      <w:r w:rsidRPr="00F12043">
        <w:rPr>
          <w:rFonts w:ascii="Times New Roman" w:eastAsia="Times New Roman" w:hAnsi="Times New Roman" w:cs="Times New Roman"/>
          <w:spacing w:val="3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древний</w:t>
      </w:r>
      <w:r w:rsidRPr="00F12043">
        <w:rPr>
          <w:rFonts w:ascii="Times New Roman" w:eastAsia="Times New Roman" w:hAnsi="Times New Roman" w:cs="Times New Roman"/>
          <w:spacing w:val="3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человек</w:t>
      </w:r>
      <w:r w:rsidRPr="00F12043">
        <w:rPr>
          <w:rFonts w:ascii="Times New Roman" w:eastAsia="Times New Roman" w:hAnsi="Times New Roman" w:cs="Times New Roman"/>
          <w:spacing w:val="3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приручил</w:t>
      </w:r>
      <w:r w:rsidRPr="00F12043">
        <w:rPr>
          <w:rFonts w:ascii="Times New Roman" w:eastAsia="Times New Roman" w:hAnsi="Times New Roman" w:cs="Times New Roman"/>
          <w:spacing w:val="3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их;</w:t>
      </w:r>
      <w:r w:rsidRPr="00F12043">
        <w:rPr>
          <w:rFonts w:ascii="Times New Roman" w:eastAsia="Times New Roman" w:hAnsi="Times New Roman" w:cs="Times New Roman"/>
          <w:spacing w:val="3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познакомить</w:t>
      </w:r>
      <w:r w:rsidRPr="00F12043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некоторыми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«дикими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родичами»</w:t>
      </w:r>
      <w:r w:rsidRPr="00F12043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домашних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животных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(волк,</w:t>
      </w:r>
      <w:r w:rsidRPr="00F12043">
        <w:rPr>
          <w:rFonts w:ascii="Times New Roman" w:eastAsia="Times New Roman" w:hAnsi="Times New Roman" w:cs="Times New Roman"/>
          <w:i/>
          <w:spacing w:val="-1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лисица,</w:t>
      </w:r>
      <w:r w:rsidRPr="00F12043">
        <w:rPr>
          <w:rFonts w:ascii="Times New Roman" w:eastAsia="Times New Roman" w:hAnsi="Times New Roman" w:cs="Times New Roman"/>
          <w:i/>
          <w:spacing w:val="-5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шакал, собака — семейство псовых; ти</w:t>
      </w:r>
      <w:r w:rsidR="00795F41"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гр, лев, пантера, кошка — семей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ство кошачьих)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.</w:t>
      </w:r>
      <w:proofErr w:type="gramEnd"/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Воспитывать у дет</w:t>
      </w:r>
      <w:r w:rsidR="00795F41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ей ответственное отношение к до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машним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питомцам.</w:t>
      </w:r>
    </w:p>
    <w:p w:rsidR="00B00205" w:rsidRPr="00F12043" w:rsidRDefault="00B00205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b/>
          <w:w w:val="110"/>
          <w:sz w:val="24"/>
          <w:szCs w:val="24"/>
        </w:rPr>
        <w:t>Мир</w:t>
      </w:r>
      <w:r w:rsidRPr="00F12043">
        <w:rPr>
          <w:rFonts w:ascii="Times New Roman" w:eastAsia="Times New Roman" w:hAnsi="Times New Roman" w:cs="Times New Roman"/>
          <w:b/>
          <w:spacing w:val="-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b/>
          <w:w w:val="110"/>
          <w:sz w:val="24"/>
          <w:szCs w:val="24"/>
        </w:rPr>
        <w:t>растений.</w:t>
      </w:r>
      <w:r w:rsidRPr="00F12043">
        <w:rPr>
          <w:rFonts w:ascii="Times New Roman" w:eastAsia="Times New Roman" w:hAnsi="Times New Roman" w:cs="Times New Roman"/>
          <w:b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Расширять</w:t>
      </w:r>
      <w:r w:rsidRPr="00F12043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представления</w:t>
      </w:r>
      <w:r w:rsidRPr="00F12043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детей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растениях.</w:t>
      </w:r>
      <w:r w:rsidRPr="00F12043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="00795F41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Знако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мить детей с многообразием родн</w:t>
      </w:r>
      <w:r w:rsidR="00795F41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ой природы: деревьями, кустарни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ками,</w:t>
      </w:r>
      <w:r w:rsidRPr="00F12043">
        <w:rPr>
          <w:rFonts w:ascii="Times New Roman" w:eastAsia="Times New Roman" w:hAnsi="Times New Roman" w:cs="Times New Roman"/>
          <w:spacing w:val="4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травянистыми</w:t>
      </w:r>
      <w:r w:rsidRPr="00F12043">
        <w:rPr>
          <w:rFonts w:ascii="Times New Roman" w:eastAsia="Times New Roman" w:hAnsi="Times New Roman" w:cs="Times New Roman"/>
          <w:spacing w:val="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растениями.</w:t>
      </w:r>
      <w:r w:rsidRPr="00F12043">
        <w:rPr>
          <w:rFonts w:ascii="Times New Roman" w:eastAsia="Times New Roman" w:hAnsi="Times New Roman" w:cs="Times New Roman"/>
          <w:spacing w:val="5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Познакомить</w:t>
      </w:r>
      <w:r w:rsidRPr="00F12043">
        <w:rPr>
          <w:rFonts w:ascii="Times New Roman" w:eastAsia="Times New Roman" w:hAnsi="Times New Roman" w:cs="Times New Roman"/>
          <w:spacing w:val="5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</w:t>
      </w:r>
      <w:r w:rsidRPr="00F12043">
        <w:rPr>
          <w:rFonts w:ascii="Times New Roman" w:eastAsia="Times New Roman" w:hAnsi="Times New Roman" w:cs="Times New Roman"/>
          <w:spacing w:val="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понятиями</w:t>
      </w:r>
      <w:r w:rsidRPr="00F12043">
        <w:rPr>
          <w:rFonts w:ascii="Times New Roman" w:eastAsia="Times New Roman" w:hAnsi="Times New Roman" w:cs="Times New Roman"/>
          <w:spacing w:val="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«лес»,</w:t>
      </w:r>
      <w:r w:rsidR="00795F41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«луг»</w:t>
      </w:r>
      <w:r w:rsidRPr="00F12043">
        <w:rPr>
          <w:rFonts w:ascii="Times New Roman" w:eastAsia="Times New Roman" w:hAnsi="Times New Roman" w:cs="Times New Roman"/>
          <w:spacing w:val="-10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9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«сад».</w:t>
      </w:r>
    </w:p>
    <w:p w:rsidR="00847A86" w:rsidRPr="00F12043" w:rsidRDefault="00B00205" w:rsidP="00F12043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zh-CN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Развивать познавательный интере</w:t>
      </w:r>
      <w:r w:rsidR="00795F41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 детей, расширяя их представле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ния о лесных животных: где живут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(нора, берлога, дупло, гнездо)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, чем</w:t>
      </w:r>
      <w:r w:rsidRPr="00F12043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питаются, как готовятся к зиме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(зайчик линяет, белки запасают корм</w:t>
      </w:r>
      <w:r w:rsidRPr="00F12043">
        <w:rPr>
          <w:rFonts w:ascii="Times New Roman" w:eastAsia="Times New Roman" w:hAnsi="Times New Roman" w:cs="Times New Roman"/>
          <w:i/>
          <w:spacing w:val="-5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на зиму)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; как некоторые звери готовятся к зимней спячке (</w:t>
      </w:r>
      <w:r w:rsidR="00795F41"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еж зары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вается в осенние листья, медведи зимуют в берлоге, змеи заползают</w:t>
      </w:r>
      <w:r w:rsidRPr="00F12043">
        <w:rPr>
          <w:rFonts w:ascii="Times New Roman" w:eastAsia="Times New Roman" w:hAnsi="Times New Roman" w:cs="Times New Roman"/>
          <w:i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в разные расщелины и пустые норы, лягушки закапываются в ил на дне</w:t>
      </w:r>
      <w:r w:rsidRPr="00F12043">
        <w:rPr>
          <w:rFonts w:ascii="Times New Roman" w:eastAsia="Times New Roman" w:hAnsi="Times New Roman" w:cs="Times New Roman"/>
          <w:i/>
          <w:spacing w:val="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водоемов</w:t>
      </w:r>
      <w:r w:rsidRPr="00F12043">
        <w:rPr>
          <w:rFonts w:ascii="Times New Roman" w:eastAsia="Times New Roman" w:hAnsi="Times New Roman" w:cs="Times New Roman"/>
          <w:i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т.д.).</w:t>
      </w:r>
    </w:p>
    <w:p w:rsidR="00445DA7" w:rsidRPr="00F12043" w:rsidRDefault="00445DA7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>Экологическое</w:t>
      </w:r>
      <w:r w:rsidRPr="00F12043">
        <w:rPr>
          <w:rFonts w:ascii="Times New Roman" w:eastAsia="Times New Roman" w:hAnsi="Times New Roman" w:cs="Times New Roman"/>
          <w:b/>
          <w:spacing w:val="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>воспитание.</w:t>
      </w:r>
      <w:r w:rsidRPr="00F12043">
        <w:rPr>
          <w:rFonts w:ascii="Times New Roman" w:eastAsia="Times New Roman" w:hAnsi="Times New Roman" w:cs="Times New Roman"/>
          <w:b/>
          <w:spacing w:val="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Формировать</w:t>
      </w:r>
      <w:r w:rsidRPr="00F12043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элементарные</w:t>
      </w:r>
      <w:r w:rsidRPr="00F12043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795F41"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экологи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ческие представления. Формироват</w:t>
      </w:r>
      <w:r w:rsidR="00A658A9">
        <w:rPr>
          <w:rFonts w:ascii="Times New Roman" w:eastAsia="Times New Roman" w:hAnsi="Times New Roman" w:cs="Times New Roman"/>
          <w:w w:val="110"/>
          <w:sz w:val="24"/>
          <w:szCs w:val="24"/>
        </w:rPr>
        <w:t>ь представления о том, что чело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век</w:t>
      </w:r>
      <w:r w:rsidRPr="00F12043">
        <w:rPr>
          <w:rFonts w:ascii="Times New Roman" w:eastAsia="Times New Roman" w:hAnsi="Times New Roman" w:cs="Times New Roman"/>
          <w:spacing w:val="-1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—</w:t>
      </w:r>
      <w:r w:rsidRPr="00F12043">
        <w:rPr>
          <w:rFonts w:ascii="Times New Roman" w:eastAsia="Times New Roman" w:hAnsi="Times New Roman" w:cs="Times New Roman"/>
          <w:spacing w:val="-1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часть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природы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что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он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должен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беречь,</w:t>
      </w:r>
      <w:r w:rsidRPr="00F12043">
        <w:rPr>
          <w:rFonts w:ascii="Times New Roman" w:eastAsia="Times New Roman" w:hAnsi="Times New Roman" w:cs="Times New Roman"/>
          <w:spacing w:val="-1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охранять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защищать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ее.</w:t>
      </w:r>
    </w:p>
    <w:p w:rsidR="00445DA7" w:rsidRPr="00F12043" w:rsidRDefault="00445DA7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Рассказывать о значении солнца и </w:t>
      </w:r>
      <w:r w:rsidR="00795F41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воздуха в жизни человека, живот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ных</w:t>
      </w:r>
      <w:r w:rsidRPr="00F12043">
        <w:rPr>
          <w:rFonts w:ascii="Times New Roman" w:eastAsia="Times New Roman" w:hAnsi="Times New Roman" w:cs="Times New Roman"/>
          <w:spacing w:val="1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1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растений.</w:t>
      </w:r>
      <w:r w:rsidRPr="00F12043">
        <w:rPr>
          <w:rFonts w:ascii="Times New Roman" w:eastAsia="Times New Roman" w:hAnsi="Times New Roman" w:cs="Times New Roman"/>
          <w:spacing w:val="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Учить</w:t>
      </w:r>
      <w:r w:rsidRPr="00F12043">
        <w:rPr>
          <w:rFonts w:ascii="Times New Roman" w:eastAsia="Times New Roman" w:hAnsi="Times New Roman" w:cs="Times New Roman"/>
          <w:spacing w:val="1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укреплять</w:t>
      </w:r>
      <w:r w:rsidRPr="00F12043">
        <w:rPr>
          <w:rFonts w:ascii="Times New Roman" w:eastAsia="Times New Roman" w:hAnsi="Times New Roman" w:cs="Times New Roman"/>
          <w:spacing w:val="1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свое</w:t>
      </w:r>
      <w:r w:rsidRPr="00F12043">
        <w:rPr>
          <w:rFonts w:ascii="Times New Roman" w:eastAsia="Times New Roman" w:hAnsi="Times New Roman" w:cs="Times New Roman"/>
          <w:spacing w:val="1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здоровье</w:t>
      </w:r>
      <w:r w:rsidRPr="00F12043">
        <w:rPr>
          <w:rFonts w:ascii="Times New Roman" w:eastAsia="Times New Roman" w:hAnsi="Times New Roman" w:cs="Times New Roman"/>
          <w:spacing w:val="1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F12043">
        <w:rPr>
          <w:rFonts w:ascii="Times New Roman" w:eastAsia="Times New Roman" w:hAnsi="Times New Roman" w:cs="Times New Roman"/>
          <w:spacing w:val="1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процессе</w:t>
      </w:r>
      <w:r w:rsidRPr="00F12043">
        <w:rPr>
          <w:rFonts w:ascii="Times New Roman" w:eastAsia="Times New Roman" w:hAnsi="Times New Roman" w:cs="Times New Roman"/>
          <w:spacing w:val="1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общения</w:t>
      </w:r>
      <w:r w:rsidRPr="00F12043">
        <w:rPr>
          <w:rFonts w:ascii="Times New Roman" w:eastAsia="Times New Roman" w:hAnsi="Times New Roman" w:cs="Times New Roman"/>
          <w:spacing w:val="-5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</w:t>
      </w:r>
      <w:r w:rsidRPr="00F12043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природой.</w:t>
      </w:r>
    </w:p>
    <w:p w:rsidR="00445DA7" w:rsidRPr="00F12043" w:rsidRDefault="00445DA7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 xml:space="preserve">Социальное окружение.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 xml:space="preserve">Расширять </w:t>
      </w:r>
      <w:r w:rsidR="00795F41"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представления об учебных заведе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ниях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A658A9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 xml:space="preserve">(детский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сад, школа, колледж, вуз)</w:t>
      </w:r>
      <w:r w:rsidR="00A658A9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. Формировать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потребность</w:t>
      </w:r>
      <w:r w:rsidRPr="00F12043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получении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знаний,</w:t>
      </w:r>
      <w:r w:rsidRPr="00F12043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стремление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</w:t>
      </w:r>
      <w:r w:rsidRPr="00F12043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дальнейшему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обучению.</w:t>
      </w:r>
    </w:p>
    <w:p w:rsidR="007B4EB9" w:rsidRPr="00F12043" w:rsidRDefault="007B4EB9" w:rsidP="00F12043">
      <w:pPr>
        <w:pStyle w:val="a7"/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Продолжать знакомить с культурными явлениями (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цирк, библиотека,</w:t>
      </w:r>
      <w:r w:rsidRPr="00F12043">
        <w:rPr>
          <w:rFonts w:ascii="Times New Roman" w:eastAsia="Times New Roman" w:hAnsi="Times New Roman" w:cs="Times New Roman"/>
          <w:i/>
          <w:spacing w:val="-5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 xml:space="preserve">музей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и др.), их атрибутами, значением в жизни </w:t>
      </w:r>
      <w:proofErr w:type="gramStart"/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</w:t>
      </w:r>
      <w:proofErr w:type="gramEnd"/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общест</w:t>
      </w:r>
      <w:r w:rsidR="00A658A9">
        <w:rPr>
          <w:rFonts w:ascii="Times New Roman" w:eastAsia="Times New Roman" w:hAnsi="Times New Roman" w:cs="Times New Roman"/>
          <w:w w:val="110"/>
          <w:sz w:val="24"/>
          <w:szCs w:val="24"/>
        </w:rPr>
        <w:t>ва, связанны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ми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ними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профессиями,</w:t>
      </w:r>
      <w:r w:rsidRPr="00F12043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правилами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поведения.</w:t>
      </w:r>
    </w:p>
    <w:p w:rsidR="00D817E4" w:rsidRPr="00F12043" w:rsidRDefault="00D817E4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Расширять представления о сферах человеческой деятельности </w:t>
      </w:r>
      <w:r w:rsidR="00795F41"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(нау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ка,</w:t>
      </w:r>
      <w:r w:rsidRPr="00F12043">
        <w:rPr>
          <w:rFonts w:ascii="Times New Roman" w:eastAsia="Times New Roman" w:hAnsi="Times New Roman" w:cs="Times New Roman"/>
          <w:i/>
          <w:spacing w:val="-13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искусство,</w:t>
      </w:r>
      <w:r w:rsidRPr="00F12043">
        <w:rPr>
          <w:rFonts w:ascii="Times New Roman" w:eastAsia="Times New Roman" w:hAnsi="Times New Roman" w:cs="Times New Roman"/>
          <w:i/>
          <w:spacing w:val="-12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производство,</w:t>
      </w:r>
      <w:r w:rsidRPr="00F12043">
        <w:rPr>
          <w:rFonts w:ascii="Times New Roman" w:eastAsia="Times New Roman" w:hAnsi="Times New Roman" w:cs="Times New Roman"/>
          <w:i/>
          <w:spacing w:val="-13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сельское</w:t>
      </w:r>
      <w:r w:rsidRPr="00F12043">
        <w:rPr>
          <w:rFonts w:ascii="Times New Roman" w:eastAsia="Times New Roman" w:hAnsi="Times New Roman" w:cs="Times New Roman"/>
          <w:i/>
          <w:spacing w:val="-4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хозяйство)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.</w:t>
      </w:r>
    </w:p>
    <w:p w:rsidR="00D817E4" w:rsidRPr="00F12043" w:rsidRDefault="00D817E4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Обогащать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представления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A658A9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детей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</w:t>
      </w:r>
      <w:r w:rsidR="00A658A9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профессиях.  Рассказывать</w:t>
      </w:r>
      <w:r w:rsidR="00795F41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де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тям о профессиях воспитателя, учи</w:t>
      </w:r>
      <w:r w:rsidR="00A658A9">
        <w:rPr>
          <w:rFonts w:ascii="Times New Roman" w:eastAsia="Times New Roman" w:hAnsi="Times New Roman" w:cs="Times New Roman"/>
          <w:w w:val="110"/>
          <w:sz w:val="24"/>
          <w:szCs w:val="24"/>
        </w:rPr>
        <w:t>теля, врача, строителя, работни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ков сельского хозяйства, транспорта, торговли, связи др.; о важности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 значимости их труда; о том, что для облегчения труда используется</w:t>
      </w:r>
      <w:r w:rsidRPr="00F12043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разнообразная техника. Рассказыв</w:t>
      </w:r>
      <w:r w:rsidR="00795F41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ать о личностных и деловых каче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ствах</w:t>
      </w:r>
      <w:r w:rsidRPr="00F12043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человека-труженика.</w:t>
      </w:r>
    </w:p>
    <w:p w:rsidR="00D817E4" w:rsidRPr="00F12043" w:rsidRDefault="00D817E4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Знакомить с трудом людей творчес</w:t>
      </w:r>
      <w:r w:rsidR="00795F41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ких профессий: художников, писа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телей, композиторов, мастеров народного декоративно-прикладного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искусства; с результатами их труда (картинами, книгами, музыкой,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предметами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декоративного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искусства).</w:t>
      </w:r>
      <w:proofErr w:type="gramEnd"/>
    </w:p>
    <w:p w:rsidR="00D817E4" w:rsidRPr="00F12043" w:rsidRDefault="00D817E4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Воспитывать</w:t>
      </w:r>
      <w:r w:rsidRPr="00F12043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чувство</w:t>
      </w:r>
      <w:r w:rsidRPr="00F12043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благодарности</w:t>
      </w:r>
      <w:r w:rsidRPr="00F12043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</w:t>
      </w:r>
      <w:r w:rsidRPr="00F12043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человеку</w:t>
      </w:r>
      <w:r w:rsidRPr="00F12043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за</w:t>
      </w:r>
      <w:r w:rsidRPr="00F12043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его</w:t>
      </w:r>
      <w:r w:rsidRPr="00F12043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труд.</w:t>
      </w:r>
    </w:p>
    <w:p w:rsidR="008060B1" w:rsidRPr="00F12043" w:rsidRDefault="008060B1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b/>
          <w:w w:val="110"/>
          <w:sz w:val="24"/>
          <w:szCs w:val="24"/>
        </w:rPr>
        <w:t xml:space="preserve">Наша планета.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Формировать эле</w:t>
      </w:r>
      <w:r w:rsidR="00795F41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ментарные представления об исто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рии</w:t>
      </w:r>
      <w:r w:rsidRPr="00F12043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человечества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(Древний</w:t>
      </w:r>
      <w:r w:rsidRPr="00F12043">
        <w:rPr>
          <w:rFonts w:ascii="Times New Roman" w:eastAsia="Times New Roman" w:hAnsi="Times New Roman" w:cs="Times New Roman"/>
          <w:i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мир,</w:t>
      </w:r>
      <w:r w:rsidRPr="00F12043">
        <w:rPr>
          <w:rFonts w:ascii="Times New Roman" w:eastAsia="Times New Roman" w:hAnsi="Times New Roman" w:cs="Times New Roman"/>
          <w:i/>
          <w:spacing w:val="-1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Средние</w:t>
      </w:r>
      <w:r w:rsidRPr="00F12043">
        <w:rPr>
          <w:rFonts w:ascii="Times New Roman" w:eastAsia="Times New Roman" w:hAnsi="Times New Roman" w:cs="Times New Roman"/>
          <w:i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века,</w:t>
      </w:r>
      <w:r w:rsidRPr="00F12043">
        <w:rPr>
          <w:rFonts w:ascii="Times New Roman" w:eastAsia="Times New Roman" w:hAnsi="Times New Roman" w:cs="Times New Roman"/>
          <w:i/>
          <w:spacing w:val="-1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современное</w:t>
      </w:r>
      <w:r w:rsidRPr="00F12043">
        <w:rPr>
          <w:rFonts w:ascii="Times New Roman" w:eastAsia="Times New Roman" w:hAnsi="Times New Roman" w:cs="Times New Roman"/>
          <w:i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общество)</w:t>
      </w:r>
      <w:r w:rsidRPr="00F12043">
        <w:rPr>
          <w:rFonts w:ascii="Times New Roman" w:eastAsia="Times New Roman" w:hAnsi="Times New Roman" w:cs="Times New Roman"/>
          <w:i/>
          <w:spacing w:val="-5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 xml:space="preserve">через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 xml:space="preserve">знакомство с произведениями искусства </w:t>
      </w:r>
      <w:r w:rsidRPr="00F12043">
        <w:rPr>
          <w:rFonts w:ascii="Times New Roman" w:eastAsia="Times New Roman" w:hAnsi="Times New Roman" w:cs="Times New Roman"/>
          <w:i/>
          <w:spacing w:val="-1"/>
          <w:w w:val="110"/>
          <w:sz w:val="24"/>
          <w:szCs w:val="24"/>
        </w:rPr>
        <w:t>(живопись, скульптура,</w:t>
      </w:r>
      <w:r w:rsidRPr="00F12043">
        <w:rPr>
          <w:rFonts w:ascii="Times New Roman" w:eastAsia="Times New Roman" w:hAnsi="Times New Roman" w:cs="Times New Roman"/>
          <w:i/>
          <w:spacing w:val="-5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мифы и легенды народов мира)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, реконструкцию образа жизни людей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разных</w:t>
      </w:r>
      <w:r w:rsidRPr="00F12043">
        <w:rPr>
          <w:rFonts w:ascii="Times New Roman" w:eastAsia="Times New Roman" w:hAnsi="Times New Roman" w:cs="Times New Roman"/>
          <w:spacing w:val="-3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времен</w:t>
      </w:r>
      <w:r w:rsidRPr="00F12043">
        <w:rPr>
          <w:rFonts w:ascii="Times New Roman" w:eastAsia="Times New Roman" w:hAnsi="Times New Roman" w:cs="Times New Roman"/>
          <w:spacing w:val="-2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(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одежда,</w:t>
      </w:r>
      <w:r w:rsidRPr="00F12043">
        <w:rPr>
          <w:rFonts w:ascii="Times New Roman" w:eastAsia="Times New Roman" w:hAnsi="Times New Roman" w:cs="Times New Roman"/>
          <w:i/>
          <w:spacing w:val="-1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lastRenderedPageBreak/>
        <w:t>утварь,</w:t>
      </w:r>
      <w:r w:rsidRPr="00F12043">
        <w:rPr>
          <w:rFonts w:ascii="Times New Roman" w:eastAsia="Times New Roman" w:hAnsi="Times New Roman" w:cs="Times New Roman"/>
          <w:i/>
          <w:spacing w:val="-1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традиции</w:t>
      </w:r>
      <w:r w:rsidRPr="00F12043">
        <w:rPr>
          <w:rFonts w:ascii="Times New Roman" w:eastAsia="Times New Roman" w:hAnsi="Times New Roman" w:cs="Times New Roman"/>
          <w:i/>
          <w:spacing w:val="-2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7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др.).</w:t>
      </w:r>
    </w:p>
    <w:p w:rsidR="00847A86" w:rsidRPr="00F12043" w:rsidRDefault="008060B1" w:rsidP="00F12043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zh-CN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Дать представление о многообрази</w:t>
      </w:r>
      <w:r w:rsidR="00A658A9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и народов мира. </w:t>
      </w:r>
      <w:proofErr w:type="gramStart"/>
      <w:r w:rsidR="00A658A9">
        <w:rPr>
          <w:rFonts w:ascii="Times New Roman" w:eastAsia="Times New Roman" w:hAnsi="Times New Roman" w:cs="Times New Roman"/>
          <w:w w:val="110"/>
          <w:sz w:val="24"/>
          <w:szCs w:val="24"/>
        </w:rPr>
        <w:t>Знакомить с эле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ментами культуры (костюмы, внешний вид), обычаев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(национальные</w:t>
      </w:r>
      <w:r w:rsidRPr="00F12043">
        <w:rPr>
          <w:rFonts w:ascii="Times New Roman" w:eastAsia="Times New Roman" w:hAnsi="Times New Roman" w:cs="Times New Roman"/>
          <w:i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блюда)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, государствами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 xml:space="preserve">(название, флаг, столица)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некоторых народов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мира:</w:t>
      </w:r>
      <w:r w:rsidRPr="00F12043">
        <w:rPr>
          <w:rFonts w:ascii="Times New Roman" w:eastAsia="Times New Roman" w:hAnsi="Times New Roman" w:cs="Times New Roman"/>
          <w:spacing w:val="4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F12043">
        <w:rPr>
          <w:rFonts w:ascii="Times New Roman" w:eastAsia="Times New Roman" w:hAnsi="Times New Roman" w:cs="Times New Roman"/>
          <w:spacing w:val="49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Европе</w:t>
      </w:r>
      <w:r w:rsidRPr="00F12043">
        <w:rPr>
          <w:rFonts w:ascii="Times New Roman" w:eastAsia="Times New Roman" w:hAnsi="Times New Roman" w:cs="Times New Roman"/>
          <w:spacing w:val="4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англичане,</w:t>
      </w:r>
      <w:r w:rsidRPr="00F12043">
        <w:rPr>
          <w:rFonts w:ascii="Times New Roman" w:eastAsia="Times New Roman" w:hAnsi="Times New Roman" w:cs="Times New Roman"/>
          <w:spacing w:val="3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итальянцы,</w:t>
      </w:r>
      <w:r w:rsidRPr="00F12043">
        <w:rPr>
          <w:rFonts w:ascii="Times New Roman" w:eastAsia="Times New Roman" w:hAnsi="Times New Roman" w:cs="Times New Roman"/>
          <w:spacing w:val="3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испанцы,</w:t>
      </w:r>
      <w:r w:rsidRPr="00F12043">
        <w:rPr>
          <w:rFonts w:ascii="Times New Roman" w:eastAsia="Times New Roman" w:hAnsi="Times New Roman" w:cs="Times New Roman"/>
          <w:spacing w:val="3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немцы,</w:t>
      </w:r>
      <w:r w:rsidRPr="00F12043">
        <w:rPr>
          <w:rFonts w:ascii="Times New Roman" w:eastAsia="Times New Roman" w:hAnsi="Times New Roman" w:cs="Times New Roman"/>
          <w:spacing w:val="3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французы;</w:t>
      </w:r>
      <w:r w:rsidRPr="00F12043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в Азии </w:t>
      </w:r>
      <w:r w:rsidR="00795F41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-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индусы, китайцы, японцы; в Африке </w:t>
      </w:r>
      <w:r w:rsidR="00795F41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-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бедуины, египтяне,</w:t>
      </w:r>
      <w:r w:rsidRPr="00F12043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жители Конго, в Южной Америке </w:t>
      </w:r>
      <w:r w:rsidR="00795F41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-</w:t>
      </w:r>
      <w:r w:rsidR="00A658A9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бразильцы, мексиканцы, в Се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верной Америке — американцы,</w:t>
      </w:r>
      <w:r w:rsidR="00795F41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канадцы.</w:t>
      </w:r>
      <w:proofErr w:type="gramEnd"/>
      <w:r w:rsidR="00795F41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Показывать заинтересо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вавшие детей страны на карте, глобусе. Поощрять детей к проектн</w:t>
      </w:r>
      <w:proofErr w:type="gramStart"/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о-</w:t>
      </w:r>
      <w:proofErr w:type="gramEnd"/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исследовательской</w:t>
      </w:r>
      <w:r w:rsidRPr="00F12043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деятельности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на</w:t>
      </w:r>
      <w:r w:rsidRPr="00F12043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темы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народов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мира</w:t>
      </w:r>
      <w:r w:rsidR="00795F41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.</w:t>
      </w:r>
    </w:p>
    <w:p w:rsidR="00847A86" w:rsidRPr="00F12043" w:rsidRDefault="00847A86" w:rsidP="00F12043">
      <w:pPr>
        <w:suppressAutoHyphens/>
        <w:spacing w:after="0"/>
        <w:ind w:firstLine="851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zh-CN"/>
        </w:rPr>
      </w:pPr>
    </w:p>
    <w:p w:rsidR="00CD7F66" w:rsidRPr="00F12043" w:rsidRDefault="00B54772" w:rsidP="00F12043">
      <w:pPr>
        <w:suppressAutoHyphens/>
        <w:spacing w:after="0"/>
        <w:ind w:firstLine="85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F1204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Задачи </w:t>
      </w:r>
      <w:r w:rsidR="00CD7F66" w:rsidRPr="00F1204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воспитания по образовательной области «Познавательное развитие»</w:t>
      </w:r>
    </w:p>
    <w:p w:rsidR="00B54772" w:rsidRPr="00F12043" w:rsidRDefault="00B54772" w:rsidP="00A658A9">
      <w:pPr>
        <w:suppressAutoHyphens/>
        <w:spacing w:after="0"/>
        <w:ind w:firstLine="85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F1204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в п</w:t>
      </w:r>
      <w:r w:rsidR="00A658A9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одготовительной к школе группе </w:t>
      </w:r>
      <w:r w:rsidRPr="00F1204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(возраст детей 6-7 лет)</w:t>
      </w:r>
    </w:p>
    <w:p w:rsidR="00B537CE" w:rsidRPr="00F12043" w:rsidRDefault="00B537CE" w:rsidP="00F12043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F1204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Развитие когнитивных способностей</w:t>
      </w:r>
    </w:p>
    <w:p w:rsidR="00B537CE" w:rsidRPr="00F12043" w:rsidRDefault="00B537CE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b/>
          <w:w w:val="110"/>
          <w:sz w:val="24"/>
          <w:szCs w:val="24"/>
        </w:rPr>
        <w:t>Сенсорное</w:t>
      </w:r>
      <w:r w:rsidRPr="00F12043">
        <w:rPr>
          <w:rFonts w:ascii="Times New Roman" w:eastAsia="Times New Roman" w:hAnsi="Times New Roman" w:cs="Times New Roman"/>
          <w:b/>
          <w:spacing w:val="-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b/>
          <w:w w:val="110"/>
          <w:sz w:val="24"/>
          <w:szCs w:val="24"/>
        </w:rPr>
        <w:t>развитие.</w:t>
      </w:r>
      <w:r w:rsidRPr="00F12043">
        <w:rPr>
          <w:rFonts w:ascii="Times New Roman" w:eastAsia="Times New Roman" w:hAnsi="Times New Roman" w:cs="Times New Roman"/>
          <w:b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Развивать</w:t>
      </w:r>
      <w:r w:rsidRPr="00F12043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зрение,</w:t>
      </w:r>
      <w:r w:rsidRPr="00F12043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слух,</w:t>
      </w:r>
      <w:r w:rsidRPr="00F12043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обоняние,</w:t>
      </w:r>
      <w:r w:rsidRPr="00F12043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осязание,</w:t>
      </w:r>
      <w:r w:rsidRPr="00F12043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вкус,</w:t>
      </w:r>
      <w:r w:rsidRPr="00F12043">
        <w:rPr>
          <w:rFonts w:ascii="Times New Roman" w:eastAsia="Times New Roman" w:hAnsi="Times New Roman" w:cs="Times New Roman"/>
          <w:spacing w:val="-5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сенсомоторные</w:t>
      </w:r>
      <w:r w:rsidRPr="00F12043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способности.</w:t>
      </w:r>
    </w:p>
    <w:p w:rsidR="00B537CE" w:rsidRPr="00F12043" w:rsidRDefault="00B537CE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Совершенствовать координацию ру</w:t>
      </w:r>
      <w:r w:rsidR="00B91B46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ки и глаза; развивать мелкую мо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торику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рук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разнообразных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видах</w:t>
      </w:r>
      <w:r w:rsidRPr="00F12043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деятельности.</w:t>
      </w:r>
    </w:p>
    <w:p w:rsidR="00B537CE" w:rsidRPr="00F12043" w:rsidRDefault="00B537CE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Развивать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умение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созерцать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предметы,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явления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(всматриваться,</w:t>
      </w:r>
      <w:r w:rsidRPr="00F12043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вслушиваться), направляя внимание на более тонкое различение их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качеств.</w:t>
      </w:r>
    </w:p>
    <w:p w:rsidR="00847A86" w:rsidRPr="00F12043" w:rsidRDefault="00B7189A" w:rsidP="00F12043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w w:val="110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 xml:space="preserve">Развитие познавательных действий. </w:t>
      </w:r>
      <w:r w:rsidR="00B91B46"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Создавать условия для самостоя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тельного установления связей и </w:t>
      </w:r>
      <w:r w:rsidR="00B91B46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отношений между системами объек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тов</w:t>
      </w:r>
      <w:r w:rsidRPr="00F12043">
        <w:rPr>
          <w:rFonts w:ascii="Times New Roman" w:eastAsia="Times New Roman" w:hAnsi="Times New Roman" w:cs="Times New Roman"/>
          <w:spacing w:val="1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1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явлений</w:t>
      </w:r>
      <w:r w:rsidRPr="00F12043">
        <w:rPr>
          <w:rFonts w:ascii="Times New Roman" w:eastAsia="Times New Roman" w:hAnsi="Times New Roman" w:cs="Times New Roman"/>
          <w:spacing w:val="1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</w:t>
      </w:r>
      <w:r w:rsidRPr="00F12043">
        <w:rPr>
          <w:rFonts w:ascii="Times New Roman" w:eastAsia="Times New Roman" w:hAnsi="Times New Roman" w:cs="Times New Roman"/>
          <w:spacing w:val="1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применением</w:t>
      </w:r>
      <w:r w:rsidRPr="00F12043">
        <w:rPr>
          <w:rFonts w:ascii="Times New Roman" w:eastAsia="Times New Roman" w:hAnsi="Times New Roman" w:cs="Times New Roman"/>
          <w:spacing w:val="1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различных</w:t>
      </w:r>
      <w:r w:rsidRPr="00F12043">
        <w:rPr>
          <w:rFonts w:ascii="Times New Roman" w:eastAsia="Times New Roman" w:hAnsi="Times New Roman" w:cs="Times New Roman"/>
          <w:spacing w:val="1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средств.</w:t>
      </w:r>
      <w:r w:rsidRPr="00F12043">
        <w:rPr>
          <w:rFonts w:ascii="Times New Roman" w:eastAsia="Times New Roman" w:hAnsi="Times New Roman" w:cs="Times New Roman"/>
          <w:spacing w:val="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Совершенствовать</w:t>
      </w:r>
      <w:r w:rsidR="00B91B46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действия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экспериментального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характера, направленные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на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B91B46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выявле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ние</w:t>
      </w:r>
      <w:r w:rsidRPr="00F12043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скрытых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свойств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объектов.</w:t>
      </w:r>
    </w:p>
    <w:p w:rsidR="0079306D" w:rsidRPr="00F12043" w:rsidRDefault="0079306D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Развивать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умение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добывать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информацию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различными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способами,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учить определять оптимальный </w:t>
      </w:r>
      <w:r w:rsidR="00B91B46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способ получения необходимой ин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формации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соответствии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условиями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целями</w:t>
      </w:r>
      <w:r w:rsidRPr="00F12043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деятельности.</w:t>
      </w:r>
    </w:p>
    <w:p w:rsidR="0079306D" w:rsidRPr="00F12043" w:rsidRDefault="0079306D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Продолжать развивать умение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са</w:t>
      </w:r>
      <w:r w:rsidR="00B91B46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мостоятельно действовать в соот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ветствии с предлагаемым алгоритмом</w:t>
      </w:r>
      <w:r w:rsidR="00B91B46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; ставить цель, составлять соот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ветствующий собственный алгоритм; обнаруживать несоответствие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результата</w:t>
      </w:r>
      <w:r w:rsidRPr="00F12043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цели;</w:t>
      </w:r>
      <w:r w:rsidRPr="00F12043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корректировать</w:t>
      </w:r>
      <w:r w:rsidRPr="00F12043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свою</w:t>
      </w:r>
      <w:r w:rsidRPr="00F12043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деятельность.</w:t>
      </w:r>
      <w:r w:rsidRPr="00F12043">
        <w:rPr>
          <w:rFonts w:ascii="Times New Roman" w:eastAsia="Times New Roman" w:hAnsi="Times New Roman" w:cs="Times New Roman"/>
          <w:spacing w:val="-2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Учить</w:t>
      </w:r>
      <w:r w:rsidRPr="00F12043">
        <w:rPr>
          <w:rFonts w:ascii="Times New Roman" w:eastAsia="Times New Roman" w:hAnsi="Times New Roman" w:cs="Times New Roman"/>
          <w:spacing w:val="-1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детей</w:t>
      </w:r>
      <w:r w:rsidRPr="00F12043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="00B91B46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са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мостоятельно составлять модели и использовать их в познавательн</w:t>
      </w:r>
      <w:proofErr w:type="gramStart"/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о-</w:t>
      </w:r>
      <w:proofErr w:type="gramEnd"/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исследовательской</w:t>
      </w:r>
      <w:r w:rsidRPr="00F12043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деятельности.</w:t>
      </w:r>
    </w:p>
    <w:p w:rsidR="0079306D" w:rsidRPr="00F12043" w:rsidRDefault="0079306D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>Проектная</w:t>
      </w:r>
      <w:r w:rsidRPr="00F12043">
        <w:rPr>
          <w:rFonts w:ascii="Times New Roman" w:eastAsia="Times New Roman" w:hAnsi="Times New Roman" w:cs="Times New Roman"/>
          <w:b/>
          <w:spacing w:val="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 xml:space="preserve">деятельность.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Развивать проектную деятельность всех</w:t>
      </w:r>
      <w:r w:rsidRPr="00F12043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типов</w:t>
      </w:r>
      <w:r w:rsidRPr="00F12043">
        <w:rPr>
          <w:rFonts w:ascii="Times New Roman" w:eastAsia="Times New Roman" w:hAnsi="Times New Roman" w:cs="Times New Roman"/>
          <w:spacing w:val="-3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(исследовательскую,</w:t>
      </w:r>
      <w:r w:rsidRPr="00F12043">
        <w:rPr>
          <w:rFonts w:ascii="Times New Roman" w:eastAsia="Times New Roman" w:hAnsi="Times New Roman" w:cs="Times New Roman"/>
          <w:i/>
          <w:spacing w:val="-1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творческую,</w:t>
      </w:r>
      <w:r w:rsidRPr="00F12043">
        <w:rPr>
          <w:rFonts w:ascii="Times New Roman" w:eastAsia="Times New Roman" w:hAnsi="Times New Roman" w:cs="Times New Roman"/>
          <w:i/>
          <w:spacing w:val="-10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нормативную)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.</w:t>
      </w:r>
    </w:p>
    <w:p w:rsidR="0079306D" w:rsidRPr="00F12043" w:rsidRDefault="0079306D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 исследовательской проектной деятельности формировать умение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уделять внимание анализу эффективности источников информации.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Поощрять</w:t>
      </w:r>
      <w:r w:rsidRPr="00F12043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обсуждение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проекта</w:t>
      </w:r>
      <w:r w:rsidRPr="00F12043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кругу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сверстников.</w:t>
      </w:r>
    </w:p>
    <w:p w:rsidR="0079306D" w:rsidRPr="00F12043" w:rsidRDefault="0079306D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Содействовать творческой проектной деятельности индивидуального</w:t>
      </w:r>
      <w:r w:rsidRPr="00F12043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 группового характера, поддерживать инициативу и самостоятельность в создании идеи и реализации проекта, создавать условия для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презентации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результата.</w:t>
      </w:r>
    </w:p>
    <w:p w:rsidR="0079306D" w:rsidRPr="00F12043" w:rsidRDefault="0079306D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 работе над нормативными проектами (нормотворчество) поощрять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обсуждение</w:t>
      </w:r>
      <w:r w:rsidRPr="00F12043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детьми</w:t>
      </w:r>
      <w:r w:rsidRPr="00F12043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соответствующих</w:t>
      </w:r>
      <w:r w:rsidRPr="00F12043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этим</w:t>
      </w:r>
      <w:r w:rsidRPr="00F12043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проектам</w:t>
      </w:r>
      <w:r w:rsidRPr="00F12043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ситуаций</w:t>
      </w:r>
      <w:r w:rsidRPr="00F12043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="00B91B46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отри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>цательных</w:t>
      </w:r>
      <w:r w:rsidRPr="00F12043">
        <w:rPr>
          <w:rFonts w:ascii="Times New Roman" w:eastAsia="Times New Roman" w:hAnsi="Times New Roman" w:cs="Times New Roman"/>
          <w:spacing w:val="-2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последствий,</w:t>
      </w:r>
      <w:r w:rsidRPr="00F12043">
        <w:rPr>
          <w:rFonts w:ascii="Times New Roman" w:eastAsia="Times New Roman" w:hAnsi="Times New Roman" w:cs="Times New Roman"/>
          <w:spacing w:val="-2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которые</w:t>
      </w:r>
      <w:r w:rsidRPr="00F12043">
        <w:rPr>
          <w:rFonts w:ascii="Times New Roman" w:eastAsia="Times New Roman" w:hAnsi="Times New Roman" w:cs="Times New Roman"/>
          <w:spacing w:val="-2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могут</w:t>
      </w:r>
      <w:r w:rsidRPr="00F12043">
        <w:rPr>
          <w:rFonts w:ascii="Times New Roman" w:eastAsia="Times New Roman" w:hAnsi="Times New Roman" w:cs="Times New Roman"/>
          <w:spacing w:val="-2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возникнуть</w:t>
      </w:r>
      <w:r w:rsidRPr="00F12043">
        <w:rPr>
          <w:rFonts w:ascii="Times New Roman" w:eastAsia="Times New Roman" w:hAnsi="Times New Roman" w:cs="Times New Roman"/>
          <w:spacing w:val="-2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при</w:t>
      </w:r>
      <w:r w:rsidRPr="00F12043">
        <w:rPr>
          <w:rFonts w:ascii="Times New Roman" w:eastAsia="Times New Roman" w:hAnsi="Times New Roman" w:cs="Times New Roman"/>
          <w:spacing w:val="-2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нарушении</w:t>
      </w:r>
      <w:r w:rsidRPr="00F12043">
        <w:rPr>
          <w:rFonts w:ascii="Times New Roman" w:eastAsia="Times New Roman" w:hAnsi="Times New Roman" w:cs="Times New Roman"/>
          <w:spacing w:val="-21"/>
          <w:w w:val="110"/>
          <w:sz w:val="24"/>
          <w:szCs w:val="24"/>
        </w:rPr>
        <w:t xml:space="preserve"> </w:t>
      </w:r>
      <w:r w:rsidR="00B91B46"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уста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новленных норм. Помогать детям</w:t>
      </w:r>
      <w:r w:rsidR="00B91B46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в символическом отображении си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туации,</w:t>
      </w:r>
      <w:r w:rsidRPr="00F12043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проживании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ее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основных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смыслов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выражении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их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образной</w:t>
      </w:r>
      <w:r w:rsidRPr="00F12043">
        <w:rPr>
          <w:rFonts w:ascii="Times New Roman" w:eastAsia="Times New Roman" w:hAnsi="Times New Roman" w:cs="Times New Roman"/>
          <w:spacing w:val="-5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форме.</w:t>
      </w:r>
    </w:p>
    <w:p w:rsidR="00602B31" w:rsidRPr="00F12043" w:rsidRDefault="00602B31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b/>
          <w:w w:val="110"/>
          <w:sz w:val="24"/>
          <w:szCs w:val="24"/>
        </w:rPr>
        <w:t>Дидактические</w:t>
      </w:r>
      <w:r w:rsidRPr="00F12043">
        <w:rPr>
          <w:rFonts w:ascii="Times New Roman" w:eastAsia="Times New Roman" w:hAnsi="Times New Roman" w:cs="Times New Roman"/>
          <w:b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b/>
          <w:w w:val="110"/>
          <w:sz w:val="24"/>
          <w:szCs w:val="24"/>
        </w:rPr>
        <w:t xml:space="preserve">игры.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Продолжать учить детей играть в различные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настольные игры (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 xml:space="preserve">лото, мозаика, бирюльки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 др.). Развивать умение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организовывать игры, исполнять</w:t>
      </w:r>
      <w:r w:rsidR="00B91B46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роль ведущего. Учить согласовы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вать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свои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действия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действиями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ведущего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A658A9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других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участников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игры.</w:t>
      </w:r>
    </w:p>
    <w:p w:rsidR="0079306D" w:rsidRPr="00F12043" w:rsidRDefault="00602B31" w:rsidP="00F12043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w w:val="110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Развивать в игре сообразительность, умение самостоятельно решать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поставленную задачу. Содействовать проявлению и развитию в игре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lastRenderedPageBreak/>
        <w:t>необходимых для подготовки к шк</w:t>
      </w:r>
      <w:r w:rsidR="00B91B46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оле качеств: произвольного пове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дения, ассоциативно-образного и</w:t>
      </w:r>
      <w:r w:rsidR="00B91B46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логического мышления, воображе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ния,</w:t>
      </w:r>
      <w:r w:rsidRPr="00F12043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познавательной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активности.</w:t>
      </w:r>
    </w:p>
    <w:p w:rsidR="00730DEF" w:rsidRPr="00F12043" w:rsidRDefault="00730DEF" w:rsidP="00F12043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zh-CN"/>
        </w:rPr>
      </w:pPr>
      <w:r w:rsidRPr="00F12043">
        <w:rPr>
          <w:rFonts w:ascii="Times New Roman" w:eastAsia="Times New Roman" w:hAnsi="Times New Roman" w:cs="Times New Roman"/>
          <w:b/>
          <w:w w:val="110"/>
          <w:sz w:val="24"/>
          <w:szCs w:val="24"/>
        </w:rPr>
        <w:t>Ознакомление с окружающим миром</w:t>
      </w:r>
    </w:p>
    <w:p w:rsidR="00730DEF" w:rsidRPr="00F12043" w:rsidRDefault="00730DEF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b/>
          <w:spacing w:val="-3"/>
          <w:w w:val="110"/>
          <w:sz w:val="24"/>
          <w:szCs w:val="24"/>
        </w:rPr>
        <w:t>Предметное окружение.</w:t>
      </w:r>
      <w:r w:rsidRPr="00F12043">
        <w:rPr>
          <w:rFonts w:ascii="Times New Roman" w:eastAsia="Times New Roman" w:hAnsi="Times New Roman" w:cs="Times New Roman"/>
          <w:b/>
          <w:color w:val="5C70B0"/>
          <w:spacing w:val="-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Продолжат</w:t>
      </w:r>
      <w:r w:rsidR="00B91B46"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ь расширять и уточнять представ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ления детей о предметном мире. Обогащать представления о видах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транспорта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(</w:t>
      </w:r>
      <w:proofErr w:type="gramStart"/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наземный</w:t>
      </w:r>
      <w:proofErr w:type="gramEnd"/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,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подземный,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воздушный,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космический,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B91B46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во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дный). Формировать представления о предметах, облегчающих труд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людей</w:t>
      </w:r>
      <w:r w:rsidRPr="00F12043">
        <w:rPr>
          <w:rFonts w:ascii="Times New Roman" w:eastAsia="Times New Roman" w:hAnsi="Times New Roman" w:cs="Times New Roman"/>
          <w:spacing w:val="-1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на</w:t>
      </w:r>
      <w:r w:rsidRPr="00F12043">
        <w:rPr>
          <w:rFonts w:ascii="Times New Roman" w:eastAsia="Times New Roman" w:hAnsi="Times New Roman" w:cs="Times New Roman"/>
          <w:spacing w:val="-1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производстве</w:t>
      </w:r>
      <w:r w:rsidRPr="00F12043">
        <w:rPr>
          <w:rFonts w:ascii="Times New Roman" w:eastAsia="Times New Roman" w:hAnsi="Times New Roman" w:cs="Times New Roman"/>
          <w:spacing w:val="-1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(компьютер,</w:t>
      </w:r>
      <w:r w:rsidRPr="00F12043">
        <w:rPr>
          <w:rFonts w:ascii="Times New Roman" w:eastAsia="Times New Roman" w:hAnsi="Times New Roman" w:cs="Times New Roman"/>
          <w:spacing w:val="-2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роботы,</w:t>
      </w:r>
      <w:r w:rsidRPr="00F12043">
        <w:rPr>
          <w:rFonts w:ascii="Times New Roman" w:eastAsia="Times New Roman" w:hAnsi="Times New Roman" w:cs="Times New Roman"/>
          <w:spacing w:val="-2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станки</w:t>
      </w:r>
      <w:r w:rsidRPr="00F12043">
        <w:rPr>
          <w:rFonts w:ascii="Times New Roman" w:eastAsia="Times New Roman" w:hAnsi="Times New Roman" w:cs="Times New Roman"/>
          <w:spacing w:val="-1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2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т.д.);</w:t>
      </w:r>
      <w:r w:rsidRPr="00F12043">
        <w:rPr>
          <w:rFonts w:ascii="Times New Roman" w:eastAsia="Times New Roman" w:hAnsi="Times New Roman" w:cs="Times New Roman"/>
          <w:spacing w:val="-1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об</w:t>
      </w:r>
      <w:r w:rsidRPr="00F12043">
        <w:rPr>
          <w:rFonts w:ascii="Times New Roman" w:eastAsia="Times New Roman" w:hAnsi="Times New Roman" w:cs="Times New Roman"/>
          <w:spacing w:val="-1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объектах,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создающих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комфорт</w:t>
      </w:r>
      <w:r w:rsidRPr="00F12043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уют</w:t>
      </w:r>
      <w:r w:rsidRPr="00F12043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помещении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на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улице.</w:t>
      </w:r>
      <w:r w:rsidRPr="00F12043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Побуждать</w:t>
      </w:r>
      <w:r w:rsidRPr="00F12043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детей</w:t>
      </w:r>
      <w:r w:rsidRPr="00F12043">
        <w:rPr>
          <w:rFonts w:ascii="Times New Roman" w:eastAsia="Times New Roman" w:hAnsi="Times New Roman" w:cs="Times New Roman"/>
          <w:spacing w:val="-5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 пониманию того, что человек изменяет предметы, совершенствует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их</w:t>
      </w:r>
      <w:r w:rsidRPr="00F12043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для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себя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других</w:t>
      </w:r>
      <w:r w:rsidRPr="00F12043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людей,</w:t>
      </w:r>
      <w:r w:rsidRPr="00F12043">
        <w:rPr>
          <w:rFonts w:ascii="Times New Roman" w:eastAsia="Times New Roman" w:hAnsi="Times New Roman" w:cs="Times New Roman"/>
          <w:spacing w:val="-1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делая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жизнь</w:t>
      </w:r>
      <w:r w:rsidRPr="00F12043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более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удобной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комфортной.</w:t>
      </w:r>
      <w:r w:rsidRPr="00F12043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Расширять</w:t>
      </w:r>
      <w:r w:rsidRPr="00F12043">
        <w:rPr>
          <w:rFonts w:ascii="Times New Roman" w:eastAsia="Times New Roman" w:hAnsi="Times New Roman" w:cs="Times New Roman"/>
          <w:spacing w:val="-1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представления</w:t>
      </w:r>
      <w:r w:rsidRPr="00F12043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детей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об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истории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создания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предметов.</w:t>
      </w:r>
    </w:p>
    <w:p w:rsidR="00730DEF" w:rsidRPr="00F12043" w:rsidRDefault="00730DEF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Вызывать чувство восхищения с</w:t>
      </w:r>
      <w:r w:rsidR="00B91B46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овершенством рукотворных предме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тов и объектов природы. Формировать понимание того, что человек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создал себе сам все, что не дала ему природа (нет крыльев, он создал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самолет; нет огромного роста, он соз</w:t>
      </w:r>
      <w:r w:rsidR="00B91B46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дал кран, лестницу и т.п.). Спо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собствовать восприятию предметн</w:t>
      </w:r>
      <w:r w:rsidR="00B91B46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ого окружения как творения чело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веческой</w:t>
      </w:r>
      <w:r w:rsidRPr="00F12043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мысли.</w:t>
      </w:r>
    </w:p>
    <w:p w:rsidR="00BE712D" w:rsidRPr="00F12043" w:rsidRDefault="00BE712D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b/>
          <w:spacing w:val="-1"/>
          <w:w w:val="110"/>
          <w:sz w:val="24"/>
          <w:szCs w:val="24"/>
        </w:rPr>
        <w:t>Природное</w:t>
      </w:r>
      <w:r w:rsidRPr="00F12043">
        <w:rPr>
          <w:rFonts w:ascii="Times New Roman" w:eastAsia="Times New Roman" w:hAnsi="Times New Roman" w:cs="Times New Roman"/>
          <w:b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b/>
          <w:spacing w:val="-1"/>
          <w:w w:val="110"/>
          <w:sz w:val="24"/>
          <w:szCs w:val="24"/>
        </w:rPr>
        <w:t>окружение.</w:t>
      </w:r>
      <w:r w:rsidRPr="00F12043">
        <w:rPr>
          <w:rFonts w:ascii="Times New Roman" w:eastAsia="Times New Roman" w:hAnsi="Times New Roman" w:cs="Times New Roman"/>
          <w:b/>
          <w:spacing w:val="-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Поддерживать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интерес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детей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к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миру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природы,</w:t>
      </w:r>
      <w:r w:rsidRPr="00F12043">
        <w:rPr>
          <w:rFonts w:ascii="Times New Roman" w:eastAsia="Times New Roman" w:hAnsi="Times New Roman" w:cs="Times New Roman"/>
          <w:spacing w:val="-5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создавать условия для проявления </w:t>
      </w:r>
      <w:r w:rsidR="00A658A9">
        <w:rPr>
          <w:rFonts w:ascii="Times New Roman" w:eastAsia="Times New Roman" w:hAnsi="Times New Roman" w:cs="Times New Roman"/>
          <w:w w:val="110"/>
          <w:sz w:val="24"/>
          <w:szCs w:val="24"/>
        </w:rPr>
        <w:t>инициативы и творчества в ее по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знании, формировать желание само</w:t>
      </w:r>
      <w:r w:rsidR="00B91B46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стоятельно добывать знания (экс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периментируя, слушая книги, рассматривая иллюстрации и картины,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наблюдая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за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природными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объектами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явлениями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т.д.).</w:t>
      </w:r>
    </w:p>
    <w:p w:rsidR="00847A86" w:rsidRPr="00F12043" w:rsidRDefault="00BE712D" w:rsidP="00F12043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w w:val="110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Формировать элементарные представления об эволюции Земли </w:t>
      </w:r>
      <w:r w:rsidR="00B91B46"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(воз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никновение Земли, эволюция растительного и животного мира)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, месте</w:t>
      </w:r>
      <w:r w:rsidRPr="00F12043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человека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природном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="00A658A9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социальном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мире.</w:t>
      </w:r>
    </w:p>
    <w:p w:rsidR="00BE712D" w:rsidRPr="00F12043" w:rsidRDefault="00BE712D" w:rsidP="00F12043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zh-CN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Развивать умение видеть красоту</w:t>
      </w:r>
      <w:r w:rsidR="00B91B46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и своеобразие окружающей приро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ды, учить передавать свое отношен</w:t>
      </w:r>
      <w:r w:rsidR="00B91B46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ие к природе в речи и продуктив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ных</w:t>
      </w:r>
      <w:r w:rsidRPr="00F12043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видах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деятельности.</w:t>
      </w:r>
    </w:p>
    <w:p w:rsidR="003361A4" w:rsidRPr="00F12043" w:rsidRDefault="003361A4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 xml:space="preserve">Неживая природа.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Учить обобщать</w:t>
      </w:r>
      <w:r w:rsidR="00B91B46"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 xml:space="preserve"> и систематизировать представле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ния о временах года (вести дневни</w:t>
      </w:r>
      <w:r w:rsidR="00B91B46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ки наблюдения за погодой; оформ</w:t>
      </w:r>
      <w:r w:rsidRPr="00F12043">
        <w:rPr>
          <w:rFonts w:ascii="Times New Roman" w:eastAsia="Times New Roman" w:hAnsi="Times New Roman" w:cs="Times New Roman"/>
          <w:w w:val="115"/>
          <w:sz w:val="24"/>
          <w:szCs w:val="24"/>
        </w:rPr>
        <w:t>лять альбомы о временах года; подбирать картинки, фотографии,</w:t>
      </w:r>
      <w:r w:rsidRPr="00F12043">
        <w:rPr>
          <w:rFonts w:ascii="Times New Roman" w:eastAsia="Times New Roman" w:hAnsi="Times New Roman" w:cs="Times New Roman"/>
          <w:spacing w:val="1"/>
          <w:w w:val="11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детские рисунки, рассказы и пр.). Формировать навык ответственно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относиться к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обязанности дежурного в уголке природы (фиксировать</w:t>
      </w:r>
      <w:r w:rsidRPr="00F12043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необходимые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данные</w:t>
      </w:r>
      <w:r w:rsidRPr="00F12043">
        <w:rPr>
          <w:rFonts w:ascii="Times New Roman" w:eastAsia="Times New Roman" w:hAnsi="Times New Roman" w:cs="Times New Roman"/>
          <w:spacing w:val="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F12043">
        <w:rPr>
          <w:rFonts w:ascii="Times New Roman" w:eastAsia="Times New Roman" w:hAnsi="Times New Roman" w:cs="Times New Roman"/>
          <w:spacing w:val="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календаре</w:t>
      </w:r>
      <w:r w:rsidRPr="00F12043">
        <w:rPr>
          <w:rFonts w:ascii="Times New Roman" w:eastAsia="Times New Roman" w:hAnsi="Times New Roman" w:cs="Times New Roman"/>
          <w:spacing w:val="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природы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—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время</w:t>
      </w:r>
      <w:r w:rsidRPr="00F12043">
        <w:rPr>
          <w:rFonts w:ascii="Times New Roman" w:eastAsia="Times New Roman" w:hAnsi="Times New Roman" w:cs="Times New Roman"/>
          <w:spacing w:val="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года,</w:t>
      </w:r>
      <w:r w:rsidRPr="00F12043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месяц,</w:t>
      </w:r>
      <w:r w:rsidRPr="00F12043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день</w:t>
      </w:r>
      <w:r w:rsidRPr="00F12043">
        <w:rPr>
          <w:rFonts w:ascii="Times New Roman" w:eastAsia="Times New Roman" w:hAnsi="Times New Roman" w:cs="Times New Roman"/>
          <w:spacing w:val="-5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недели,</w:t>
      </w:r>
      <w:r w:rsidRPr="00F12043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время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суток,</w:t>
      </w:r>
      <w:r w:rsidRPr="00F12043">
        <w:rPr>
          <w:rFonts w:ascii="Times New Roman" w:eastAsia="Times New Roman" w:hAnsi="Times New Roman" w:cs="Times New Roman"/>
          <w:spacing w:val="-19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температуру,</w:t>
      </w:r>
      <w:r w:rsidRPr="00F12043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результаты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наблюдений</w:t>
      </w:r>
      <w:r w:rsidRPr="00F12043">
        <w:rPr>
          <w:rFonts w:ascii="Times New Roman" w:eastAsia="Times New Roman" w:hAnsi="Times New Roman" w:cs="Times New Roman"/>
          <w:spacing w:val="5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т.д.).</w:t>
      </w:r>
    </w:p>
    <w:p w:rsidR="00B06E9C" w:rsidRPr="00F12043" w:rsidRDefault="00B06E9C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Расширять представления о погодных явлениях (</w:t>
      </w:r>
      <w:r w:rsidR="00B91B46"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снег, иней, град, ту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ман,</w:t>
      </w:r>
      <w:r w:rsidRPr="00F12043">
        <w:rPr>
          <w:rFonts w:ascii="Times New Roman" w:eastAsia="Times New Roman" w:hAnsi="Times New Roman" w:cs="Times New Roman"/>
          <w:i/>
          <w:spacing w:val="-13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дождь,</w:t>
      </w:r>
      <w:r w:rsidRPr="00F12043">
        <w:rPr>
          <w:rFonts w:ascii="Times New Roman" w:eastAsia="Times New Roman" w:hAnsi="Times New Roman" w:cs="Times New Roman"/>
          <w:i/>
          <w:spacing w:val="-12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ливень,</w:t>
      </w:r>
      <w:r w:rsidRPr="00F12043">
        <w:rPr>
          <w:rFonts w:ascii="Times New Roman" w:eastAsia="Times New Roman" w:hAnsi="Times New Roman" w:cs="Times New Roman"/>
          <w:i/>
          <w:spacing w:val="-12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ураган,</w:t>
      </w:r>
      <w:r w:rsidRPr="00F12043">
        <w:rPr>
          <w:rFonts w:ascii="Times New Roman" w:eastAsia="Times New Roman" w:hAnsi="Times New Roman" w:cs="Times New Roman"/>
          <w:i/>
          <w:spacing w:val="-12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метель</w:t>
      </w:r>
      <w:r w:rsidRPr="00F12043">
        <w:rPr>
          <w:rFonts w:ascii="Times New Roman" w:eastAsia="Times New Roman" w:hAnsi="Times New Roman" w:cs="Times New Roman"/>
          <w:i/>
          <w:spacing w:val="-4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10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т.п.).</w:t>
      </w:r>
      <w:proofErr w:type="gramEnd"/>
    </w:p>
    <w:p w:rsidR="00B06E9C" w:rsidRPr="00F12043" w:rsidRDefault="00B06E9C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Формировать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первичные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географические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представления, развивать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интерес к природному разнообрази</w:t>
      </w:r>
      <w:r w:rsidR="00B91B46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ю Земли. </w:t>
      </w:r>
      <w:proofErr w:type="gramStart"/>
      <w:r w:rsidR="00B91B46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Учить пользоваться кар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той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глобусом,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показывать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на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карте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глобусе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моря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континенты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(на</w:t>
      </w:r>
      <w:r w:rsidRPr="00F12043">
        <w:rPr>
          <w:rFonts w:ascii="Times New Roman" w:eastAsia="Times New Roman" w:hAnsi="Times New Roman" w:cs="Times New Roman"/>
          <w:i/>
          <w:spacing w:val="-5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 xml:space="preserve">Земле всего шесть континентов, </w:t>
      </w:r>
      <w:r w:rsidR="00B91B46"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или материков:</w:t>
      </w:r>
      <w:proofErr w:type="gramEnd"/>
      <w:r w:rsidR="00B91B46"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 xml:space="preserve"> </w:t>
      </w:r>
      <w:proofErr w:type="gramStart"/>
      <w:r w:rsidR="00B91B46"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Австралия, Антар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ктида,</w:t>
      </w:r>
      <w:r w:rsidRPr="00F12043">
        <w:rPr>
          <w:rFonts w:ascii="Times New Roman" w:eastAsia="Times New Roman" w:hAnsi="Times New Roman" w:cs="Times New Roman"/>
          <w:i/>
          <w:spacing w:val="-12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Африка,</w:t>
      </w:r>
      <w:r w:rsidRPr="00F12043">
        <w:rPr>
          <w:rFonts w:ascii="Times New Roman" w:eastAsia="Times New Roman" w:hAnsi="Times New Roman" w:cs="Times New Roman"/>
          <w:i/>
          <w:spacing w:val="-12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Евразия,</w:t>
      </w:r>
      <w:r w:rsidRPr="00F12043">
        <w:rPr>
          <w:rFonts w:ascii="Times New Roman" w:eastAsia="Times New Roman" w:hAnsi="Times New Roman" w:cs="Times New Roman"/>
          <w:i/>
          <w:spacing w:val="-1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Северная</w:t>
      </w:r>
      <w:r w:rsidRPr="00F12043">
        <w:rPr>
          <w:rFonts w:ascii="Times New Roman" w:eastAsia="Times New Roman" w:hAnsi="Times New Roman" w:cs="Times New Roman"/>
          <w:i/>
          <w:spacing w:val="-3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Америка,</w:t>
      </w:r>
      <w:r w:rsidRPr="00F12043">
        <w:rPr>
          <w:rFonts w:ascii="Times New Roman" w:eastAsia="Times New Roman" w:hAnsi="Times New Roman" w:cs="Times New Roman"/>
          <w:i/>
          <w:spacing w:val="-12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Южная</w:t>
      </w:r>
      <w:r w:rsidRPr="00F12043">
        <w:rPr>
          <w:rFonts w:ascii="Times New Roman" w:eastAsia="Times New Roman" w:hAnsi="Times New Roman" w:cs="Times New Roman"/>
          <w:i/>
          <w:spacing w:val="-3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Америка)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.</w:t>
      </w:r>
      <w:proofErr w:type="gramEnd"/>
    </w:p>
    <w:p w:rsidR="00847A86" w:rsidRPr="00F12043" w:rsidRDefault="00B06E9C" w:rsidP="00F12043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w w:val="105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Продолжать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формировать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первичные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представления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B91B46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климатиче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ских и природных зонах Земли: холодные климатические зоны </w:t>
      </w:r>
      <w:r w:rsidR="00B91B46"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(</w:t>
      </w:r>
      <w:proofErr w:type="spellStart"/>
      <w:r w:rsidR="00B91B46"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ар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ктика</w:t>
      </w:r>
      <w:proofErr w:type="spellEnd"/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 xml:space="preserve">, </w:t>
      </w:r>
      <w:proofErr w:type="spellStart"/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антарктика</w:t>
      </w:r>
      <w:proofErr w:type="spellEnd"/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)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, умеренные климатические зоны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(леса, степи,</w:t>
      </w:r>
      <w:r w:rsidRPr="00F12043">
        <w:rPr>
          <w:rFonts w:ascii="Times New Roman" w:eastAsia="Times New Roman" w:hAnsi="Times New Roman" w:cs="Times New Roman"/>
          <w:i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тайга)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, жаркие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климатические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зоны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(джунгли, саванна, пустыня)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.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Развивать познавательный интерес</w:t>
      </w:r>
      <w:r w:rsidR="00B91B46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детей, рассказывая </w:t>
      </w:r>
      <w:proofErr w:type="gramStart"/>
      <w:r w:rsidR="00B91B46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</w:t>
      </w:r>
      <w:proofErr w:type="gramEnd"/>
      <w:r w:rsidR="00B91B46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удивитель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ных природных явлениях (полярный день и полярная ночь, северное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сияние и пр.) и фактах (например,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когда у нас, в Северном полушарии,</w:t>
      </w:r>
      <w:r w:rsidRPr="00F12043">
        <w:rPr>
          <w:rFonts w:ascii="Times New Roman" w:eastAsia="Times New Roman" w:hAnsi="Times New Roman" w:cs="Times New Roman"/>
          <w:i/>
          <w:spacing w:val="-5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лето,</w:t>
      </w:r>
      <w:r w:rsidRPr="00F12043">
        <w:rPr>
          <w:rFonts w:ascii="Times New Roman" w:eastAsia="Times New Roman" w:hAnsi="Times New Roman" w:cs="Times New Roman"/>
          <w:i/>
          <w:spacing w:val="-12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в</w:t>
      </w:r>
      <w:r w:rsidRPr="00F12043">
        <w:rPr>
          <w:rFonts w:ascii="Times New Roman" w:eastAsia="Times New Roman" w:hAnsi="Times New Roman" w:cs="Times New Roman"/>
          <w:i/>
          <w:spacing w:val="-2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Австралии,</w:t>
      </w:r>
      <w:r w:rsidRPr="00F12043">
        <w:rPr>
          <w:rFonts w:ascii="Times New Roman" w:eastAsia="Times New Roman" w:hAnsi="Times New Roman" w:cs="Times New Roman"/>
          <w:i/>
          <w:spacing w:val="-1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в</w:t>
      </w:r>
      <w:r w:rsidRPr="00F12043">
        <w:rPr>
          <w:rFonts w:ascii="Times New Roman" w:eastAsia="Times New Roman" w:hAnsi="Times New Roman" w:cs="Times New Roman"/>
          <w:i/>
          <w:spacing w:val="-3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Южном</w:t>
      </w:r>
      <w:r w:rsidRPr="00F12043">
        <w:rPr>
          <w:rFonts w:ascii="Times New Roman" w:eastAsia="Times New Roman" w:hAnsi="Times New Roman" w:cs="Times New Roman"/>
          <w:i/>
          <w:spacing w:val="-3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полушарии,</w:t>
      </w:r>
      <w:r w:rsidRPr="00F12043">
        <w:rPr>
          <w:rFonts w:ascii="Times New Roman" w:eastAsia="Times New Roman" w:hAnsi="Times New Roman" w:cs="Times New Roman"/>
          <w:i/>
          <w:spacing w:val="-20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—</w:t>
      </w:r>
      <w:r w:rsidRPr="00F12043">
        <w:rPr>
          <w:rFonts w:ascii="Times New Roman" w:eastAsia="Times New Roman" w:hAnsi="Times New Roman" w:cs="Times New Roman"/>
          <w:i/>
          <w:spacing w:val="-12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зима</w:t>
      </w:r>
      <w:r w:rsidRPr="00F12043">
        <w:rPr>
          <w:rFonts w:ascii="Times New Roman" w:eastAsia="Times New Roman" w:hAnsi="Times New Roman" w:cs="Times New Roman"/>
          <w:i/>
          <w:spacing w:val="-2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9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т.д.).</w:t>
      </w:r>
    </w:p>
    <w:p w:rsidR="00C7787E" w:rsidRPr="00F12043" w:rsidRDefault="00C7787E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b/>
          <w:w w:val="110"/>
          <w:sz w:val="24"/>
          <w:szCs w:val="24"/>
        </w:rPr>
        <w:t xml:space="preserve">Мир растений.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Развивать представления детей о растениях. Дать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представление о том, что растения </w:t>
      </w:r>
      <w:r w:rsidR="00B91B46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— живые существа, или, как говорят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 xml:space="preserve"> ученые, это одно из царств живой природы,</w:t>
      </w:r>
      <w:r w:rsidRPr="00F12043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 xml:space="preserve"> </w:t>
      </w:r>
      <w:r w:rsidR="00A658A9">
        <w:rPr>
          <w:rFonts w:ascii="Times New Roman" w:eastAsia="Times New Roman" w:hAnsi="Times New Roman" w:cs="Times New Roman"/>
          <w:w w:val="105"/>
          <w:sz w:val="24"/>
          <w:szCs w:val="24"/>
        </w:rPr>
        <w:t>для их роста и раз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вития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необходимы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земля,</w:t>
      </w:r>
      <w:r w:rsidRPr="00F12043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вода,</w:t>
      </w:r>
      <w:r w:rsidRPr="00F12043">
        <w:rPr>
          <w:rFonts w:ascii="Times New Roman" w:eastAsia="Times New Roman" w:hAnsi="Times New Roman" w:cs="Times New Roman"/>
          <w:spacing w:val="-2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lastRenderedPageBreak/>
        <w:t>тепло,</w:t>
      </w:r>
      <w:r w:rsidRPr="00F12043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свет.</w:t>
      </w:r>
    </w:p>
    <w:p w:rsidR="00C7787E" w:rsidRPr="00F12043" w:rsidRDefault="00C7787E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Дать детям начальное представление об особенностях растительного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мира в различных природных зона</w:t>
      </w:r>
      <w:r w:rsidR="00B91B46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х (джунгли, тайга, пустыня, тун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дра</w:t>
      </w:r>
      <w:r w:rsidRPr="00F12043">
        <w:rPr>
          <w:rFonts w:ascii="Times New Roman" w:eastAsia="Times New Roman" w:hAnsi="Times New Roman" w:cs="Times New Roman"/>
          <w:spacing w:val="2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2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пр.).</w:t>
      </w:r>
      <w:r w:rsidRPr="00F12043">
        <w:rPr>
          <w:rFonts w:ascii="Times New Roman" w:eastAsia="Times New Roman" w:hAnsi="Times New Roman" w:cs="Times New Roman"/>
          <w:spacing w:val="1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Подводить</w:t>
      </w:r>
      <w:r w:rsidRPr="00F12043">
        <w:rPr>
          <w:rFonts w:ascii="Times New Roman" w:eastAsia="Times New Roman" w:hAnsi="Times New Roman" w:cs="Times New Roman"/>
          <w:spacing w:val="1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детей</w:t>
      </w:r>
      <w:r w:rsidRPr="00F12043">
        <w:rPr>
          <w:rFonts w:ascii="Times New Roman" w:eastAsia="Times New Roman" w:hAnsi="Times New Roman" w:cs="Times New Roman"/>
          <w:spacing w:val="2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</w:t>
      </w:r>
      <w:r w:rsidRPr="00F12043">
        <w:rPr>
          <w:rFonts w:ascii="Times New Roman" w:eastAsia="Times New Roman" w:hAnsi="Times New Roman" w:cs="Times New Roman"/>
          <w:spacing w:val="2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умению</w:t>
      </w:r>
      <w:r w:rsidRPr="00F12043">
        <w:rPr>
          <w:rFonts w:ascii="Times New Roman" w:eastAsia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делать</w:t>
      </w:r>
      <w:r w:rsidRPr="00F12043">
        <w:rPr>
          <w:rFonts w:ascii="Times New Roman" w:eastAsia="Times New Roman" w:hAnsi="Times New Roman" w:cs="Times New Roman"/>
          <w:spacing w:val="19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элементарные</w:t>
      </w:r>
      <w:r w:rsidRPr="00F12043">
        <w:rPr>
          <w:rFonts w:ascii="Times New Roman" w:eastAsia="Times New Roman" w:hAnsi="Times New Roman" w:cs="Times New Roman"/>
          <w:spacing w:val="2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выводы</w:t>
      </w:r>
      <w:r w:rsidRPr="00F12043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4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умозаключения</w:t>
      </w:r>
      <w:r w:rsidRPr="00F12043">
        <w:rPr>
          <w:rFonts w:ascii="Times New Roman" w:eastAsia="Times New Roman" w:hAnsi="Times New Roman" w:cs="Times New Roman"/>
          <w:spacing w:val="4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</w:t>
      </w:r>
      <w:r w:rsidRPr="00F12043">
        <w:rPr>
          <w:rFonts w:ascii="Times New Roman" w:eastAsia="Times New Roman" w:hAnsi="Times New Roman" w:cs="Times New Roman"/>
          <w:spacing w:val="4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приспособленности</w:t>
      </w:r>
      <w:r w:rsidRPr="00F12043">
        <w:rPr>
          <w:rFonts w:ascii="Times New Roman" w:eastAsia="Times New Roman" w:hAnsi="Times New Roman" w:cs="Times New Roman"/>
          <w:spacing w:val="4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растений</w:t>
      </w:r>
      <w:r w:rsidRPr="00F12043">
        <w:rPr>
          <w:rFonts w:ascii="Times New Roman" w:eastAsia="Times New Roman" w:hAnsi="Times New Roman" w:cs="Times New Roman"/>
          <w:spacing w:val="4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</w:t>
      </w:r>
      <w:r w:rsidRPr="00F12043">
        <w:rPr>
          <w:rFonts w:ascii="Times New Roman" w:eastAsia="Times New Roman" w:hAnsi="Times New Roman" w:cs="Times New Roman"/>
          <w:spacing w:val="4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среде</w:t>
      </w:r>
      <w:r w:rsidRPr="00F12043">
        <w:rPr>
          <w:rFonts w:ascii="Times New Roman" w:eastAsia="Times New Roman" w:hAnsi="Times New Roman" w:cs="Times New Roman"/>
          <w:spacing w:val="4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обитания</w:t>
      </w:r>
    </w:p>
    <w:p w:rsidR="009527AE" w:rsidRPr="00F12043" w:rsidRDefault="009527AE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(</w:t>
      </w:r>
      <w:r w:rsidRPr="00F12043">
        <w:rPr>
          <w:rFonts w:ascii="Times New Roman" w:eastAsia="Times New Roman" w:hAnsi="Times New Roman" w:cs="Times New Roman"/>
          <w:i/>
          <w:spacing w:val="-1"/>
          <w:w w:val="110"/>
          <w:sz w:val="24"/>
          <w:szCs w:val="24"/>
        </w:rPr>
        <w:t>карликовые</w:t>
      </w:r>
      <w:r w:rsidRPr="00F12043">
        <w:rPr>
          <w:rFonts w:ascii="Times New Roman" w:eastAsia="Times New Roman" w:hAnsi="Times New Roman" w:cs="Times New Roman"/>
          <w:i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растения</w:t>
      </w:r>
      <w:r w:rsidRPr="00F12043">
        <w:rPr>
          <w:rFonts w:ascii="Times New Roman" w:eastAsia="Times New Roman" w:hAnsi="Times New Roman" w:cs="Times New Roman"/>
          <w:i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в</w:t>
      </w:r>
      <w:r w:rsidRPr="00F12043">
        <w:rPr>
          <w:rFonts w:ascii="Times New Roman" w:eastAsia="Times New Roman" w:hAnsi="Times New Roman" w:cs="Times New Roman"/>
          <w:i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тундре,</w:t>
      </w:r>
      <w:r w:rsidRPr="00F12043">
        <w:rPr>
          <w:rFonts w:ascii="Times New Roman" w:eastAsia="Times New Roman" w:hAnsi="Times New Roman" w:cs="Times New Roman"/>
          <w:i/>
          <w:spacing w:val="-1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колючки</w:t>
      </w:r>
      <w:r w:rsidRPr="00F12043">
        <w:rPr>
          <w:rFonts w:ascii="Times New Roman" w:eastAsia="Times New Roman" w:hAnsi="Times New Roman" w:cs="Times New Roman"/>
          <w:i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в</w:t>
      </w:r>
      <w:r w:rsidRPr="00F12043">
        <w:rPr>
          <w:rFonts w:ascii="Times New Roman" w:eastAsia="Times New Roman" w:hAnsi="Times New Roman" w:cs="Times New Roman"/>
          <w:i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пустыне,</w:t>
      </w:r>
      <w:r w:rsidRPr="00F12043">
        <w:rPr>
          <w:rFonts w:ascii="Times New Roman" w:eastAsia="Times New Roman" w:hAnsi="Times New Roman" w:cs="Times New Roman"/>
          <w:i/>
          <w:spacing w:val="-1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отсутствие</w:t>
      </w:r>
      <w:r w:rsidRPr="00F12043">
        <w:rPr>
          <w:rFonts w:ascii="Times New Roman" w:eastAsia="Times New Roman" w:hAnsi="Times New Roman" w:cs="Times New Roman"/>
          <w:i/>
          <w:spacing w:val="-7"/>
          <w:w w:val="110"/>
          <w:sz w:val="24"/>
          <w:szCs w:val="24"/>
        </w:rPr>
        <w:t xml:space="preserve"> </w:t>
      </w:r>
      <w:r w:rsidR="00B91B46"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рас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тительности</w:t>
      </w:r>
      <w:r w:rsidRPr="00F12043">
        <w:rPr>
          <w:rFonts w:ascii="Times New Roman" w:eastAsia="Times New Roman" w:hAnsi="Times New Roman" w:cs="Times New Roman"/>
          <w:i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в</w:t>
      </w:r>
      <w:r w:rsidRPr="00F12043">
        <w:rPr>
          <w:rFonts w:ascii="Times New Roman" w:eastAsia="Times New Roman" w:hAnsi="Times New Roman" w:cs="Times New Roman"/>
          <w:i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Антарктиде</w:t>
      </w:r>
      <w:r w:rsidRPr="00F12043">
        <w:rPr>
          <w:rFonts w:ascii="Times New Roman" w:eastAsia="Times New Roman" w:hAnsi="Times New Roman" w:cs="Times New Roman"/>
          <w:i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пр.).</w:t>
      </w:r>
    </w:p>
    <w:p w:rsidR="00E00926" w:rsidRPr="00F12043" w:rsidRDefault="00E00926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 xml:space="preserve">Мир животных. </w:t>
      </w:r>
      <w:proofErr w:type="gramStart"/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Расширять и систематизировать знания о животном</w:t>
      </w:r>
      <w:r w:rsidRPr="00F12043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мире, о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первичной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классификации: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млекопитающие, птицы, рыбы,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земноводные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(лягушки, жабы, тритоны)</w:t>
      </w:r>
      <w:r w:rsidR="00B91B46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, пресмыкающиеся или реп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тилии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(ящерицы, черепахи, крокодилы, змеи)</w:t>
      </w:r>
      <w:r w:rsidR="00B91B46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, насекомые, паукообраз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ные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(пауки, скорпионы, тарантулы, клещи)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, ракообразные </w:t>
      </w:r>
      <w:r w:rsidR="00B91B46"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(раки, кра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бы,</w:t>
      </w:r>
      <w:r w:rsidRPr="00F12043">
        <w:rPr>
          <w:rFonts w:ascii="Times New Roman" w:eastAsia="Times New Roman" w:hAnsi="Times New Roman" w:cs="Times New Roman"/>
          <w:i/>
          <w:spacing w:val="-1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омары,</w:t>
      </w:r>
      <w:r w:rsidRPr="00F12043">
        <w:rPr>
          <w:rFonts w:ascii="Times New Roman" w:eastAsia="Times New Roman" w:hAnsi="Times New Roman" w:cs="Times New Roman"/>
          <w:i/>
          <w:spacing w:val="-1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креветки)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.</w:t>
      </w:r>
      <w:proofErr w:type="gramEnd"/>
    </w:p>
    <w:p w:rsidR="006221A1" w:rsidRPr="00F12043" w:rsidRDefault="006221A1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Развивать</w:t>
      </w:r>
      <w:r w:rsidRPr="00F12043">
        <w:rPr>
          <w:rFonts w:ascii="Times New Roman" w:eastAsia="Times New Roman" w:hAnsi="Times New Roman" w:cs="Times New Roman"/>
          <w:spacing w:val="-2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интерес</w:t>
      </w:r>
      <w:r w:rsidRPr="00F12043">
        <w:rPr>
          <w:rFonts w:ascii="Times New Roman" w:eastAsia="Times New Roman" w:hAnsi="Times New Roman" w:cs="Times New Roman"/>
          <w:spacing w:val="-2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2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любопытство</w:t>
      </w:r>
      <w:r w:rsidRPr="00F12043">
        <w:rPr>
          <w:rFonts w:ascii="Times New Roman" w:eastAsia="Times New Roman" w:hAnsi="Times New Roman" w:cs="Times New Roman"/>
          <w:spacing w:val="-2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детей,</w:t>
      </w:r>
      <w:r w:rsidRPr="00F12043">
        <w:rPr>
          <w:rFonts w:ascii="Times New Roman" w:eastAsia="Times New Roman" w:hAnsi="Times New Roman" w:cs="Times New Roman"/>
          <w:spacing w:val="-29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умение</w:t>
      </w:r>
      <w:r w:rsidRPr="00F12043">
        <w:rPr>
          <w:rFonts w:ascii="Times New Roman" w:eastAsia="Times New Roman" w:hAnsi="Times New Roman" w:cs="Times New Roman"/>
          <w:spacing w:val="-19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сравнивать,</w:t>
      </w:r>
      <w:r w:rsidRPr="00F12043">
        <w:rPr>
          <w:rFonts w:ascii="Times New Roman" w:eastAsia="Times New Roman" w:hAnsi="Times New Roman" w:cs="Times New Roman"/>
          <w:spacing w:val="-29"/>
          <w:w w:val="110"/>
          <w:sz w:val="24"/>
          <w:szCs w:val="24"/>
        </w:rPr>
        <w:t xml:space="preserve"> </w:t>
      </w:r>
      <w:r w:rsidR="00B91B46"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анализиро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вать</w:t>
      </w:r>
      <w:r w:rsidRPr="00F12043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рассуждать,</w:t>
      </w:r>
      <w:r w:rsidRPr="00F12043">
        <w:rPr>
          <w:rFonts w:ascii="Times New Roman" w:eastAsia="Times New Roman" w:hAnsi="Times New Roman" w:cs="Times New Roman"/>
          <w:spacing w:val="-19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задавая</w:t>
      </w:r>
      <w:r w:rsidRPr="00F12043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«коварные»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вопросы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приводя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="00B91B46"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парадоксаль</w:t>
      </w:r>
      <w:r w:rsidRPr="00F12043">
        <w:rPr>
          <w:rFonts w:ascii="Times New Roman" w:eastAsia="Times New Roman" w:hAnsi="Times New Roman" w:cs="Times New Roman"/>
          <w:spacing w:val="-1"/>
          <w:w w:val="105"/>
          <w:sz w:val="24"/>
          <w:szCs w:val="24"/>
        </w:rPr>
        <w:t>ные</w:t>
      </w:r>
      <w:r w:rsidRPr="00F12043">
        <w:rPr>
          <w:rFonts w:ascii="Times New Roman" w:eastAsia="Times New Roman" w:hAnsi="Times New Roman" w:cs="Times New Roman"/>
          <w:spacing w:val="-13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05"/>
          <w:sz w:val="24"/>
          <w:szCs w:val="24"/>
        </w:rPr>
        <w:t>факты</w:t>
      </w:r>
      <w:r w:rsidRPr="00F12043">
        <w:rPr>
          <w:rFonts w:ascii="Times New Roman" w:eastAsia="Times New Roman" w:hAnsi="Times New Roman" w:cs="Times New Roman"/>
          <w:spacing w:val="-13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05"/>
          <w:sz w:val="24"/>
          <w:szCs w:val="24"/>
        </w:rPr>
        <w:t>(</w:t>
      </w:r>
      <w:r w:rsidRPr="00F12043">
        <w:rPr>
          <w:rFonts w:ascii="Times New Roman" w:eastAsia="Times New Roman" w:hAnsi="Times New Roman" w:cs="Times New Roman"/>
          <w:i/>
          <w:spacing w:val="-1"/>
          <w:w w:val="105"/>
          <w:sz w:val="24"/>
          <w:szCs w:val="24"/>
        </w:rPr>
        <w:t>почему</w:t>
      </w:r>
      <w:r w:rsidRPr="00F12043">
        <w:rPr>
          <w:rFonts w:ascii="Times New Roman" w:eastAsia="Times New Roman" w:hAnsi="Times New Roman" w:cs="Times New Roman"/>
          <w:i/>
          <w:spacing w:val="-12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spacing w:val="-1"/>
          <w:w w:val="105"/>
          <w:sz w:val="24"/>
          <w:szCs w:val="24"/>
        </w:rPr>
        <w:t>пингвин</w:t>
      </w:r>
      <w:r w:rsidR="00A658A9">
        <w:rPr>
          <w:rFonts w:ascii="Times New Roman" w:eastAsia="Times New Roman" w:hAnsi="Times New Roman" w:cs="Times New Roman"/>
          <w:i/>
          <w:spacing w:val="-13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spacing w:val="-1"/>
          <w:w w:val="105"/>
          <w:sz w:val="24"/>
          <w:szCs w:val="24"/>
        </w:rPr>
        <w:t>это</w:t>
      </w:r>
      <w:r w:rsidRPr="00F12043">
        <w:rPr>
          <w:rFonts w:ascii="Times New Roman" w:eastAsia="Times New Roman" w:hAnsi="Times New Roman" w:cs="Times New Roman"/>
          <w:i/>
          <w:spacing w:val="-12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spacing w:val="-1"/>
          <w:w w:val="105"/>
          <w:sz w:val="24"/>
          <w:szCs w:val="24"/>
        </w:rPr>
        <w:t>птица,</w:t>
      </w:r>
      <w:r w:rsidRPr="00F12043">
        <w:rPr>
          <w:rFonts w:ascii="Times New Roman" w:eastAsia="Times New Roman" w:hAnsi="Times New Roman" w:cs="Times New Roman"/>
          <w:i/>
          <w:spacing w:val="-22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spacing w:val="-1"/>
          <w:w w:val="105"/>
          <w:sz w:val="24"/>
          <w:szCs w:val="24"/>
        </w:rPr>
        <w:t>почему</w:t>
      </w:r>
      <w:r w:rsidRPr="00F12043">
        <w:rPr>
          <w:rFonts w:ascii="Times New Roman" w:eastAsia="Times New Roman" w:hAnsi="Times New Roman" w:cs="Times New Roman"/>
          <w:i/>
          <w:spacing w:val="-13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spacing w:val="-1"/>
          <w:w w:val="105"/>
          <w:sz w:val="24"/>
          <w:szCs w:val="24"/>
        </w:rPr>
        <w:t>кит</w:t>
      </w:r>
      <w:r w:rsidRPr="00F12043">
        <w:rPr>
          <w:rFonts w:ascii="Times New Roman" w:eastAsia="Times New Roman" w:hAnsi="Times New Roman" w:cs="Times New Roman"/>
          <w:i/>
          <w:spacing w:val="-12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spacing w:val="-1"/>
          <w:w w:val="105"/>
          <w:sz w:val="24"/>
          <w:szCs w:val="24"/>
        </w:rPr>
        <w:t>это</w:t>
      </w:r>
      <w:r w:rsidRPr="00F12043">
        <w:rPr>
          <w:rFonts w:ascii="Times New Roman" w:eastAsia="Times New Roman" w:hAnsi="Times New Roman" w:cs="Times New Roman"/>
          <w:i/>
          <w:spacing w:val="-13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не</w:t>
      </w:r>
      <w:r w:rsidRPr="00F12043">
        <w:rPr>
          <w:rFonts w:ascii="Times New Roman" w:eastAsia="Times New Roman" w:hAnsi="Times New Roman" w:cs="Times New Roman"/>
          <w:i/>
          <w:spacing w:val="-12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рыба</w:t>
      </w:r>
      <w:r w:rsidRPr="00F12043">
        <w:rPr>
          <w:rFonts w:ascii="Times New Roman" w:eastAsia="Times New Roman" w:hAnsi="Times New Roman" w:cs="Times New Roman"/>
          <w:i/>
          <w:spacing w:val="-13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18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т.д.).</w:t>
      </w:r>
    </w:p>
    <w:p w:rsidR="00C7787E" w:rsidRPr="00F12043" w:rsidRDefault="006221A1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w w:val="110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Расширять представления о пр</w:t>
      </w:r>
      <w:r w:rsidR="00B91B46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испособлении животных к окружаю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щей среде (перелетные птицы улетают в теплые края; медведи, ежи,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змеи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пр.</w:t>
      </w:r>
      <w:r w:rsidRPr="00F12043">
        <w:rPr>
          <w:rFonts w:ascii="Times New Roman" w:eastAsia="Times New Roman" w:hAnsi="Times New Roman" w:cs="Times New Roman"/>
          <w:spacing w:val="-23"/>
          <w:w w:val="110"/>
          <w:sz w:val="24"/>
          <w:szCs w:val="24"/>
        </w:rPr>
        <w:t xml:space="preserve"> </w:t>
      </w:r>
      <w:r w:rsidR="00B91B46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-</w:t>
      </w:r>
      <w:r w:rsidRPr="00F12043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впадают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зимнюю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спячку,</w:t>
      </w:r>
      <w:r w:rsidRPr="00F12043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белки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запасают</w:t>
      </w:r>
      <w:r w:rsidRPr="00F12043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корм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на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зиму,</w:t>
      </w:r>
      <w:r w:rsidR="00B91B46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</w:t>
      </w:r>
      <w:r w:rsidR="004F3B77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зайцы летом серые, а зимой белые </w:t>
      </w:r>
      <w:r w:rsidR="00A658A9">
        <w:rPr>
          <w:rFonts w:ascii="Times New Roman" w:eastAsia="Times New Roman" w:hAnsi="Times New Roman" w:cs="Times New Roman"/>
          <w:w w:val="110"/>
          <w:sz w:val="24"/>
          <w:szCs w:val="24"/>
        </w:rPr>
        <w:t>и т.д.)</w:t>
      </w:r>
      <w:r w:rsidR="00B91B46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. Подводить детей к уме</w:t>
      </w:r>
      <w:r w:rsidR="004F3B77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нию</w:t>
      </w:r>
      <w:r w:rsidR="004F3B77" w:rsidRPr="00F12043">
        <w:rPr>
          <w:rFonts w:ascii="Times New Roman" w:eastAsia="Times New Roman" w:hAnsi="Times New Roman" w:cs="Times New Roman"/>
          <w:spacing w:val="21"/>
          <w:w w:val="110"/>
          <w:sz w:val="24"/>
          <w:szCs w:val="24"/>
        </w:rPr>
        <w:t xml:space="preserve"> </w:t>
      </w:r>
      <w:r w:rsidR="004F3B77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самостоятельно</w:t>
      </w:r>
      <w:r w:rsidR="004F3B77" w:rsidRPr="00F12043">
        <w:rPr>
          <w:rFonts w:ascii="Times New Roman" w:eastAsia="Times New Roman" w:hAnsi="Times New Roman" w:cs="Times New Roman"/>
          <w:spacing w:val="16"/>
          <w:w w:val="110"/>
          <w:sz w:val="24"/>
          <w:szCs w:val="24"/>
        </w:rPr>
        <w:t xml:space="preserve"> </w:t>
      </w:r>
      <w:r w:rsidR="004F3B77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делать</w:t>
      </w:r>
      <w:r w:rsidR="004F3B77" w:rsidRPr="00F12043">
        <w:rPr>
          <w:rFonts w:ascii="Times New Roman" w:eastAsia="Times New Roman" w:hAnsi="Times New Roman" w:cs="Times New Roman"/>
          <w:spacing w:val="18"/>
          <w:w w:val="110"/>
          <w:sz w:val="24"/>
          <w:szCs w:val="24"/>
        </w:rPr>
        <w:t xml:space="preserve"> </w:t>
      </w:r>
      <w:r w:rsidR="004F3B77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элементарные</w:t>
      </w:r>
      <w:r w:rsidR="004F3B77" w:rsidRPr="00F12043">
        <w:rPr>
          <w:rFonts w:ascii="Times New Roman" w:eastAsia="Times New Roman" w:hAnsi="Times New Roman" w:cs="Times New Roman"/>
          <w:spacing w:val="21"/>
          <w:w w:val="110"/>
          <w:sz w:val="24"/>
          <w:szCs w:val="24"/>
        </w:rPr>
        <w:t xml:space="preserve"> </w:t>
      </w:r>
      <w:r w:rsidR="004F3B77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выводы</w:t>
      </w:r>
      <w:r w:rsidR="004F3B77" w:rsidRPr="00F12043">
        <w:rPr>
          <w:rFonts w:ascii="Times New Roman" w:eastAsia="Times New Roman" w:hAnsi="Times New Roman" w:cs="Times New Roman"/>
          <w:spacing w:val="21"/>
          <w:w w:val="110"/>
          <w:sz w:val="24"/>
          <w:szCs w:val="24"/>
        </w:rPr>
        <w:t xml:space="preserve"> </w:t>
      </w:r>
      <w:r w:rsidR="004F3B77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="004F3B77" w:rsidRPr="00F12043">
        <w:rPr>
          <w:rFonts w:ascii="Times New Roman" w:eastAsia="Times New Roman" w:hAnsi="Times New Roman" w:cs="Times New Roman"/>
          <w:spacing w:val="21"/>
          <w:w w:val="110"/>
          <w:sz w:val="24"/>
          <w:szCs w:val="24"/>
        </w:rPr>
        <w:t xml:space="preserve"> </w:t>
      </w:r>
      <w:r w:rsidR="004F3B77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умозаключения</w:t>
      </w:r>
      <w:r w:rsidR="004F3B77" w:rsidRPr="00F12043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="004F3B77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</w:t>
      </w:r>
      <w:r w:rsidR="004F3B77"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="004F3B77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жизнедеятельности</w:t>
      </w:r>
      <w:r w:rsidR="004F3B77"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="004F3B77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животных.</w:t>
      </w:r>
    </w:p>
    <w:p w:rsidR="00313354" w:rsidRPr="00F12043" w:rsidRDefault="00313354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>Экологическое</w:t>
      </w:r>
      <w:r w:rsidRPr="00F12043">
        <w:rPr>
          <w:rFonts w:ascii="Times New Roman" w:eastAsia="Times New Roman" w:hAnsi="Times New Roman" w:cs="Times New Roman"/>
          <w:b/>
          <w:spacing w:val="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>воспитание.</w:t>
      </w:r>
      <w:r w:rsidRPr="00F12043">
        <w:rPr>
          <w:rFonts w:ascii="Times New Roman" w:eastAsia="Times New Roman" w:hAnsi="Times New Roman" w:cs="Times New Roman"/>
          <w:b/>
          <w:spacing w:val="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Формировать</w:t>
      </w:r>
      <w:r w:rsidRPr="00F12043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элементарные</w:t>
      </w:r>
      <w:r w:rsidRPr="00F12043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B91B46"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экологи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ческие представления. Объяснять, что в природе все взаимосвязано.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Учить устанавливать причинно-</w:t>
      </w:r>
      <w:r w:rsidR="00B91B46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следственные связи между природ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ными явлениями (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если исчезнут насекомые — опылители растений,</w:t>
      </w:r>
      <w:r w:rsidRPr="00F12043">
        <w:rPr>
          <w:rFonts w:ascii="Times New Roman" w:eastAsia="Times New Roman" w:hAnsi="Times New Roman" w:cs="Times New Roman"/>
          <w:i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 xml:space="preserve">то растения не дадут семян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 др.). Подвести к пониманию того, что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жизнь человека на Земле во многом зависит от окружающей среды: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чистые воздух, вода, лес, почва бл</w:t>
      </w:r>
      <w:r w:rsidR="00B91B46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агоприятно сказываются на здоро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вье и жизни человека, что человек — часть природы, что он должен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беречь,</w:t>
      </w:r>
      <w:r w:rsidRPr="00F12043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охранять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защищать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ее.</w:t>
      </w:r>
    </w:p>
    <w:p w:rsidR="00313354" w:rsidRPr="00F12043" w:rsidRDefault="00313354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Воспитывать желание и умение правильно вести себя в природе </w:t>
      </w:r>
      <w:r w:rsidR="00B91B46"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(лю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боваться красотой природы, наблюдать за растениями и животными,</w:t>
      </w:r>
      <w:r w:rsidRPr="00F12043">
        <w:rPr>
          <w:rFonts w:ascii="Times New Roman" w:eastAsia="Times New Roman" w:hAnsi="Times New Roman" w:cs="Times New Roman"/>
          <w:i/>
          <w:spacing w:val="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не нанося им вред)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, учить </w:t>
      </w:r>
      <w:proofErr w:type="gramStart"/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самостоя</w:t>
      </w:r>
      <w:r w:rsidR="00B91B46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тельно</w:t>
      </w:r>
      <w:proofErr w:type="gramEnd"/>
      <w:r w:rsidR="00B91B46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делать элементарные выво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ды</w:t>
      </w:r>
      <w:r w:rsidRPr="00F12043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об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охране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окружающей</w:t>
      </w:r>
      <w:r w:rsidRPr="00F12043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среды.</w:t>
      </w:r>
    </w:p>
    <w:p w:rsidR="00313354" w:rsidRPr="00F12043" w:rsidRDefault="00313354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Знакомить с Красной книгой: что это такое, зачем она нужна, почему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B91B46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существуют разные книги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для ра</w:t>
      </w:r>
      <w:r w:rsidR="00B91B46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зных регионов. Познакомить с от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дельными представителями живот</w:t>
      </w:r>
      <w:r w:rsidR="00A658A9">
        <w:rPr>
          <w:rFonts w:ascii="Times New Roman" w:eastAsia="Times New Roman" w:hAnsi="Times New Roman" w:cs="Times New Roman"/>
          <w:w w:val="110"/>
          <w:sz w:val="24"/>
          <w:szCs w:val="24"/>
        </w:rPr>
        <w:t>ного и растительного мира, зане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сенными в Красную книгу России (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ам</w:t>
      </w:r>
      <w:r w:rsidR="00B91B46"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урские тигры, белые медведи, зу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бры</w:t>
      </w:r>
      <w:r w:rsidRPr="00F12043">
        <w:rPr>
          <w:rFonts w:ascii="Times New Roman" w:eastAsia="Times New Roman" w:hAnsi="Times New Roman" w:cs="Times New Roman"/>
          <w:i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пр.).</w:t>
      </w:r>
    </w:p>
    <w:p w:rsidR="00611DDB" w:rsidRPr="00F12043" w:rsidRDefault="00611DDB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b/>
          <w:spacing w:val="-1"/>
          <w:w w:val="110"/>
          <w:sz w:val="24"/>
          <w:szCs w:val="24"/>
        </w:rPr>
        <w:t xml:space="preserve">Социальное окружение.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 xml:space="preserve">Расширять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осведомленность детей в сферах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человеческой деятельности (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наука, искусство, производство и сфера</w:t>
      </w:r>
      <w:r w:rsidRPr="00F12043">
        <w:rPr>
          <w:rFonts w:ascii="Times New Roman" w:eastAsia="Times New Roman" w:hAnsi="Times New Roman" w:cs="Times New Roman"/>
          <w:i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услуг, сельское хозяйство)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, представления об их значимости для жизни</w:t>
      </w:r>
      <w:r w:rsidRPr="00F12043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ребенка,</w:t>
      </w:r>
      <w:r w:rsidRPr="00F12043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его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семьи,</w:t>
      </w:r>
      <w:r w:rsidRPr="00F12043">
        <w:rPr>
          <w:rFonts w:ascii="Times New Roman" w:eastAsia="Times New Roman" w:hAnsi="Times New Roman" w:cs="Times New Roman"/>
          <w:spacing w:val="-1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детского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сада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общества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целом.</w:t>
      </w:r>
    </w:p>
    <w:p w:rsidR="00611DDB" w:rsidRPr="00F12043" w:rsidRDefault="00611DDB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Продолжать расширять представления о людях разных профессий.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Дать детям представления о челове</w:t>
      </w:r>
      <w:r w:rsidR="00B91B46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ке труда: ответственность, акку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ратность, добросовестность помо</w:t>
      </w:r>
      <w:r w:rsidR="00B91B46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гают создавать разные материаль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ные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духовные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ценности.</w:t>
      </w:r>
    </w:p>
    <w:p w:rsidR="00611DDB" w:rsidRPr="00F12043" w:rsidRDefault="00611DDB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Дать</w:t>
      </w:r>
      <w:r w:rsidRPr="00F12043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представление</w:t>
      </w:r>
      <w:r w:rsidRPr="00F12043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о том, что</w:t>
      </w:r>
      <w:r w:rsidRPr="00F12043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с</w:t>
      </w:r>
      <w:r w:rsidRPr="00F12043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одним</w:t>
      </w:r>
      <w:r w:rsidRPr="00F12043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объектом</w:t>
      </w:r>
      <w:r w:rsidRPr="00F12043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B91B46"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культуры, произ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водства, социальным</w:t>
      </w:r>
      <w:r w:rsidRPr="00F12043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объектом</w:t>
      </w:r>
      <w:r w:rsidRPr="00F12043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всегда</w:t>
      </w:r>
      <w:r w:rsidRPr="00F12043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связан</w:t>
      </w:r>
      <w:r w:rsidRPr="00F12043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целый</w:t>
      </w:r>
      <w:r w:rsidRPr="00F12043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комплекс</w:t>
      </w:r>
      <w:r w:rsidRPr="00F12043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A658A9">
        <w:rPr>
          <w:rFonts w:ascii="Times New Roman" w:eastAsia="Times New Roman" w:hAnsi="Times New Roman" w:cs="Times New Roman"/>
          <w:w w:val="105"/>
          <w:sz w:val="24"/>
          <w:szCs w:val="24"/>
        </w:rPr>
        <w:t>разно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образных профессий (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в театре ра</w:t>
      </w:r>
      <w:r w:rsidR="00B91B46"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ботают: артисты, режиссеры, сце</w:t>
      </w:r>
      <w:r w:rsidRPr="00F12043">
        <w:rPr>
          <w:rFonts w:ascii="Times New Roman" w:eastAsia="Times New Roman" w:hAnsi="Times New Roman" w:cs="Times New Roman"/>
          <w:i/>
          <w:spacing w:val="-1"/>
          <w:w w:val="105"/>
          <w:sz w:val="24"/>
          <w:szCs w:val="24"/>
        </w:rPr>
        <w:t>наристы,</w:t>
      </w:r>
      <w:r w:rsidRPr="00F12043">
        <w:rPr>
          <w:rFonts w:ascii="Times New Roman" w:eastAsia="Times New Roman" w:hAnsi="Times New Roman" w:cs="Times New Roman"/>
          <w:i/>
          <w:spacing w:val="-18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костюмеры,</w:t>
      </w:r>
      <w:r w:rsidRPr="00F12043">
        <w:rPr>
          <w:rFonts w:ascii="Times New Roman" w:eastAsia="Times New Roman" w:hAnsi="Times New Roman" w:cs="Times New Roman"/>
          <w:i/>
          <w:spacing w:val="-17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модельеры,</w:t>
      </w:r>
      <w:r w:rsidRPr="00F12043">
        <w:rPr>
          <w:rFonts w:ascii="Times New Roman" w:eastAsia="Times New Roman" w:hAnsi="Times New Roman" w:cs="Times New Roman"/>
          <w:i/>
          <w:spacing w:val="-17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декораторы,</w:t>
      </w:r>
      <w:r w:rsidRPr="00F12043">
        <w:rPr>
          <w:rFonts w:ascii="Times New Roman" w:eastAsia="Times New Roman" w:hAnsi="Times New Roman" w:cs="Times New Roman"/>
          <w:i/>
          <w:spacing w:val="-17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художники-оформители,</w:t>
      </w:r>
      <w:r w:rsidRPr="00F12043">
        <w:rPr>
          <w:rFonts w:ascii="Times New Roman" w:eastAsia="Times New Roman" w:hAnsi="Times New Roman" w:cs="Times New Roman"/>
          <w:i/>
          <w:spacing w:val="-53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билетеры,</w:t>
      </w:r>
      <w:r w:rsidRPr="00F12043">
        <w:rPr>
          <w:rFonts w:ascii="Times New Roman" w:eastAsia="Times New Roman" w:hAnsi="Times New Roman" w:cs="Times New Roman"/>
          <w:i/>
          <w:spacing w:val="-1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гардеробщики,</w:t>
      </w:r>
      <w:r w:rsidRPr="00F12043">
        <w:rPr>
          <w:rFonts w:ascii="Times New Roman" w:eastAsia="Times New Roman" w:hAnsi="Times New Roman" w:cs="Times New Roman"/>
          <w:i/>
          <w:spacing w:val="-1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охранники,</w:t>
      </w:r>
      <w:r w:rsidRPr="00F12043">
        <w:rPr>
          <w:rFonts w:ascii="Times New Roman" w:eastAsia="Times New Roman" w:hAnsi="Times New Roman" w:cs="Times New Roman"/>
          <w:i/>
          <w:spacing w:val="-1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уборщики</w:t>
      </w:r>
      <w:r w:rsidRPr="00F12043">
        <w:rPr>
          <w:rFonts w:ascii="Times New Roman" w:eastAsia="Times New Roman" w:hAnsi="Times New Roman" w:cs="Times New Roman"/>
          <w:i/>
          <w:spacing w:val="-3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3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пр.).</w:t>
      </w:r>
      <w:proofErr w:type="gramEnd"/>
    </w:p>
    <w:p w:rsidR="006C1946" w:rsidRPr="00F12043" w:rsidRDefault="006C1946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b/>
          <w:w w:val="110"/>
          <w:sz w:val="24"/>
          <w:szCs w:val="24"/>
        </w:rPr>
        <w:t xml:space="preserve">Наша планета.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Рассказывать детям о том, что Земля </w:t>
      </w:r>
      <w:r w:rsidR="00B91B46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-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наш общий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дом, на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Земле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A658A9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много разных стран; о том, как важно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жить в  мире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со</w:t>
      </w:r>
      <w:r w:rsidRPr="00F12043">
        <w:rPr>
          <w:rFonts w:ascii="Times New Roman" w:eastAsia="Times New Roman" w:hAnsi="Times New Roman" w:cs="Times New Roman"/>
          <w:spacing w:val="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всеми</w:t>
      </w:r>
      <w:r w:rsidRPr="00F12043">
        <w:rPr>
          <w:rFonts w:ascii="Times New Roman" w:eastAsia="Times New Roman" w:hAnsi="Times New Roman" w:cs="Times New Roman"/>
          <w:spacing w:val="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народами,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знать</w:t>
      </w:r>
      <w:r w:rsidRPr="00F12043">
        <w:rPr>
          <w:rFonts w:ascii="Times New Roman" w:eastAsia="Times New Roman" w:hAnsi="Times New Roman" w:cs="Times New Roman"/>
          <w:spacing w:val="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уважать</w:t>
      </w:r>
      <w:r w:rsidRPr="00F12043">
        <w:rPr>
          <w:rFonts w:ascii="Times New Roman" w:eastAsia="Times New Roman" w:hAnsi="Times New Roman" w:cs="Times New Roman"/>
          <w:spacing w:val="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их</w:t>
      </w:r>
      <w:r w:rsidRPr="00F12043">
        <w:rPr>
          <w:rFonts w:ascii="Times New Roman" w:eastAsia="Times New Roman" w:hAnsi="Times New Roman" w:cs="Times New Roman"/>
          <w:spacing w:val="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культуру,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обычаи</w:t>
      </w:r>
      <w:r w:rsidRPr="00F12043">
        <w:rPr>
          <w:rFonts w:ascii="Times New Roman" w:eastAsia="Times New Roman" w:hAnsi="Times New Roman" w:cs="Times New Roman"/>
          <w:spacing w:val="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традиции.</w:t>
      </w:r>
    </w:p>
    <w:p w:rsidR="006C1946" w:rsidRPr="00F12043" w:rsidRDefault="00A658A9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</w:rPr>
        <w:lastRenderedPageBreak/>
        <w:t xml:space="preserve">Расширять представления дошкольников о своей </w:t>
      </w:r>
      <w:r w:rsidR="006C1946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принадлежности</w:t>
      </w:r>
      <w:r w:rsidR="006C1946"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6C1946"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к</w:t>
      </w:r>
      <w:r w:rsidR="006C1946" w:rsidRPr="00F12043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="006C1946"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человеческому</w:t>
      </w:r>
      <w:r w:rsidR="006C1946"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="006C1946"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сообществу,</w:t>
      </w:r>
      <w:r w:rsidR="006C1946" w:rsidRPr="00F12043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="006C1946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</w:t>
      </w:r>
      <w:r w:rsidR="006C1946"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="006C1946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детстве</w:t>
      </w:r>
      <w:r w:rsidR="006C1946"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="006C1946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ребят</w:t>
      </w:r>
      <w:r w:rsidR="006C1946" w:rsidRPr="00F12043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="006C1946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="006C1946"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="006C1946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других</w:t>
      </w:r>
      <w:r w:rsidR="006C1946"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="006C1946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странах.</w:t>
      </w:r>
    </w:p>
    <w:p w:rsidR="006C1946" w:rsidRPr="00F12043" w:rsidRDefault="006C1946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Дать представление о многообразии народов мира. </w:t>
      </w:r>
      <w:proofErr w:type="gramStart"/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Знакомить с элементами культуры (костюмы, внешний вид), обычаев (национальные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блюда), государствами (название, флаг, столица) некоторых народов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мира:</w:t>
      </w:r>
      <w:r w:rsidRPr="00F12043">
        <w:rPr>
          <w:rFonts w:ascii="Times New Roman" w:eastAsia="Times New Roman" w:hAnsi="Times New Roman" w:cs="Times New Roman"/>
          <w:spacing w:val="4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F12043">
        <w:rPr>
          <w:rFonts w:ascii="Times New Roman" w:eastAsia="Times New Roman" w:hAnsi="Times New Roman" w:cs="Times New Roman"/>
          <w:spacing w:val="49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Европе</w:t>
      </w:r>
      <w:r w:rsidRPr="00F12043">
        <w:rPr>
          <w:rFonts w:ascii="Times New Roman" w:eastAsia="Times New Roman" w:hAnsi="Times New Roman" w:cs="Times New Roman"/>
          <w:spacing w:val="4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англичане,</w:t>
      </w:r>
      <w:r w:rsidRPr="00F12043">
        <w:rPr>
          <w:rFonts w:ascii="Times New Roman" w:eastAsia="Times New Roman" w:hAnsi="Times New Roman" w:cs="Times New Roman"/>
          <w:spacing w:val="3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итальянцы,</w:t>
      </w:r>
      <w:r w:rsidRPr="00F12043">
        <w:rPr>
          <w:rFonts w:ascii="Times New Roman" w:eastAsia="Times New Roman" w:hAnsi="Times New Roman" w:cs="Times New Roman"/>
          <w:spacing w:val="3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испанцы,</w:t>
      </w:r>
      <w:r w:rsidRPr="00F12043">
        <w:rPr>
          <w:rFonts w:ascii="Times New Roman" w:eastAsia="Times New Roman" w:hAnsi="Times New Roman" w:cs="Times New Roman"/>
          <w:spacing w:val="3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немцы,</w:t>
      </w:r>
      <w:r w:rsidRPr="00F12043">
        <w:rPr>
          <w:rFonts w:ascii="Times New Roman" w:eastAsia="Times New Roman" w:hAnsi="Times New Roman" w:cs="Times New Roman"/>
          <w:spacing w:val="3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французы;</w:t>
      </w:r>
      <w:r w:rsidRPr="00F12043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в Азии </w:t>
      </w:r>
      <w:r w:rsidR="00B91B46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-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индусы, китайцы, японцы; в Африке — бедуины, египтяне,</w:t>
      </w:r>
      <w:r w:rsidRPr="00F12043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жители Конго; в Южной Америке </w:t>
      </w:r>
      <w:r w:rsidR="00B91B46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-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бразильцы, ме</w:t>
      </w:r>
      <w:r w:rsidR="00A658A9">
        <w:rPr>
          <w:rFonts w:ascii="Times New Roman" w:eastAsia="Times New Roman" w:hAnsi="Times New Roman" w:cs="Times New Roman"/>
          <w:w w:val="110"/>
          <w:sz w:val="24"/>
          <w:szCs w:val="24"/>
        </w:rPr>
        <w:t>ксиканцы; в Се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верной Америке </w:t>
      </w:r>
      <w:r w:rsidR="00B91B46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-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американцы, ка</w:t>
      </w:r>
      <w:r w:rsidR="00B91B46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надцы.</w:t>
      </w:r>
      <w:proofErr w:type="gramEnd"/>
      <w:r w:rsidR="00B91B46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Показывать на карте, гло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бусе континенты и страны, заинтересовавшие детей. Поощрять детей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 проектно-исследовательской деятельности на темы народов мира.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Воспитывать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интерес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уважение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другим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народам.</w:t>
      </w:r>
    </w:p>
    <w:p w:rsidR="00313354" w:rsidRPr="00F12043" w:rsidRDefault="00313354" w:rsidP="00F12043">
      <w:pPr>
        <w:suppressAutoHyphens/>
        <w:spacing w:after="0"/>
        <w:ind w:firstLine="851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zh-CN"/>
        </w:rPr>
      </w:pPr>
    </w:p>
    <w:p w:rsidR="00847A86" w:rsidRPr="00F12043" w:rsidRDefault="006039C7" w:rsidP="00F12043">
      <w:pPr>
        <w:suppressAutoHyphens/>
        <w:spacing w:after="0"/>
        <w:ind w:firstLine="85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F1204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2.1.3. Речевое направление воспитания</w:t>
      </w:r>
    </w:p>
    <w:p w:rsidR="006039C7" w:rsidRPr="00F12043" w:rsidRDefault="006039C7" w:rsidP="00F12043">
      <w:pPr>
        <w:suppressAutoHyphens/>
        <w:spacing w:after="0"/>
        <w:ind w:firstLine="85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F1204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2.1.3.1.Задачи воспитания по образовательной области «Речевое развитие»</w:t>
      </w:r>
    </w:p>
    <w:p w:rsidR="006039C7" w:rsidRPr="00F12043" w:rsidRDefault="006039C7" w:rsidP="00F12043">
      <w:pPr>
        <w:suppressAutoHyphens/>
        <w:spacing w:after="0"/>
        <w:ind w:firstLine="85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F1204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в разных возрастных группах</w:t>
      </w:r>
    </w:p>
    <w:p w:rsidR="00515309" w:rsidRPr="00F12043" w:rsidRDefault="00515309" w:rsidP="00F12043">
      <w:pPr>
        <w:widowControl w:val="0"/>
        <w:tabs>
          <w:tab w:val="left" w:pos="9214"/>
        </w:tabs>
        <w:autoSpaceDE w:val="0"/>
        <w:autoSpaceDN w:val="0"/>
        <w:spacing w:before="85" w:after="0" w:line="244" w:lineRule="auto"/>
        <w:ind w:right="-1" w:firstLine="851"/>
        <w:jc w:val="both"/>
        <w:rPr>
          <w:rFonts w:ascii="Times New Roman" w:eastAsia="Times New Roman" w:hAnsi="Times New Roman" w:cs="Times New Roman"/>
          <w:w w:val="110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Речевое развитие направлено на совершенствование всех сторон речи, развитие звуковой и интонационной культуры речи, фонематического слуха, формирование предпосылок обучения грамоте; овладение речью как средством общения, развитие речевого творчества; знакомство с книжной культурой, детской </w:t>
      </w:r>
      <w:r w:rsidR="00C650A9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литературой через обучающие формы работы. Задачи воспитания представлены по разделам «развивающая речевая среда», «Приобщение к художественной литературе».</w:t>
      </w:r>
    </w:p>
    <w:p w:rsidR="00FD244E" w:rsidRPr="00F12043" w:rsidRDefault="00FD244E" w:rsidP="00F12043">
      <w:pPr>
        <w:suppressAutoHyphens/>
        <w:spacing w:after="0"/>
        <w:ind w:firstLine="85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B70B52" w:rsidRPr="00F12043" w:rsidRDefault="00B70B52" w:rsidP="00F12043">
      <w:pPr>
        <w:suppressAutoHyphens/>
        <w:spacing w:after="0"/>
        <w:ind w:firstLine="85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F1204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Задачи воспитания по образовательной области «Речевое развитие»</w:t>
      </w:r>
    </w:p>
    <w:p w:rsidR="00B70B52" w:rsidRPr="00A658A9" w:rsidRDefault="00A658A9" w:rsidP="00A658A9">
      <w:pPr>
        <w:suppressAutoHyphens/>
        <w:spacing w:after="0"/>
        <w:ind w:firstLine="85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во 2 младшей группе </w:t>
      </w:r>
      <w:r w:rsidR="00B70B52" w:rsidRPr="00F1204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(возраст детей 3-4 года)</w:t>
      </w:r>
    </w:p>
    <w:p w:rsidR="00F92667" w:rsidRPr="00F12043" w:rsidRDefault="00F92667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b/>
          <w:spacing w:val="-1"/>
          <w:w w:val="110"/>
          <w:sz w:val="24"/>
          <w:szCs w:val="24"/>
        </w:rPr>
        <w:t>Развивающая</w:t>
      </w:r>
      <w:r w:rsidRPr="00F12043">
        <w:rPr>
          <w:rFonts w:ascii="Times New Roman" w:eastAsia="Times New Roman" w:hAnsi="Times New Roman" w:cs="Times New Roman"/>
          <w:b/>
          <w:spacing w:val="-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b/>
          <w:spacing w:val="-1"/>
          <w:w w:val="110"/>
          <w:sz w:val="24"/>
          <w:szCs w:val="24"/>
        </w:rPr>
        <w:t>речевая</w:t>
      </w:r>
      <w:r w:rsidRPr="00F12043">
        <w:rPr>
          <w:rFonts w:ascii="Times New Roman" w:eastAsia="Times New Roman" w:hAnsi="Times New Roman" w:cs="Times New Roman"/>
          <w:b/>
          <w:spacing w:val="-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b/>
          <w:spacing w:val="-1"/>
          <w:w w:val="110"/>
          <w:sz w:val="24"/>
          <w:szCs w:val="24"/>
        </w:rPr>
        <w:t>среда.</w:t>
      </w:r>
      <w:r w:rsidRPr="00F12043">
        <w:rPr>
          <w:rFonts w:ascii="Times New Roman" w:eastAsia="Times New Roman" w:hAnsi="Times New Roman" w:cs="Times New Roman"/>
          <w:b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Продолжать</w:t>
      </w:r>
      <w:r w:rsidRPr="00F12043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proofErr w:type="gramStart"/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помогать</w:t>
      </w:r>
      <w:r w:rsidRPr="00F12043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детям</w:t>
      </w:r>
      <w:r w:rsidRPr="00F12043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общаться</w:t>
      </w:r>
      <w:proofErr w:type="gramEnd"/>
      <w:r w:rsidRPr="00F12043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со</w:t>
      </w:r>
      <w:r w:rsidRPr="00F12043">
        <w:rPr>
          <w:rFonts w:ascii="Times New Roman" w:eastAsia="Times New Roman" w:hAnsi="Times New Roman" w:cs="Times New Roman"/>
          <w:spacing w:val="-5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сверстниками и взрослыми, подсказывать детям образцы обращения,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помогать детям посредством речи взаимодействовать и налаживать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контакты</w:t>
      </w:r>
      <w:r w:rsidRPr="00F12043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друг</w:t>
      </w:r>
      <w:r w:rsidRPr="00F12043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другом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F12043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быту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самостоятельных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играх.</w:t>
      </w:r>
    </w:p>
    <w:p w:rsidR="00F92667" w:rsidRPr="00F12043" w:rsidRDefault="00F92667" w:rsidP="00F12043">
      <w:pPr>
        <w:pStyle w:val="a7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Предоставлять детям для самосто</w:t>
      </w:r>
      <w:r w:rsidR="005A4C9B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ятельного рассматривания картин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ки, книги, рекламные буклеты (</w:t>
      </w:r>
      <w:r w:rsidR="005A4C9B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игрушки, автомашины, одежда, по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суда и т.п.), наборы предметов (камешки, ракушки, желуди, катушки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</w:t>
      </w:r>
      <w:r w:rsidRPr="00F12043">
        <w:rPr>
          <w:rFonts w:ascii="Times New Roman" w:eastAsia="Times New Roman" w:hAnsi="Times New Roman" w:cs="Times New Roman"/>
          <w:spacing w:val="2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нитками</w:t>
      </w:r>
      <w:r w:rsidRPr="00F12043">
        <w:rPr>
          <w:rFonts w:ascii="Times New Roman" w:eastAsia="Times New Roman" w:hAnsi="Times New Roman" w:cs="Times New Roman"/>
          <w:spacing w:val="2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разного</w:t>
      </w:r>
      <w:r w:rsidRPr="00F12043">
        <w:rPr>
          <w:rFonts w:ascii="Times New Roman" w:eastAsia="Times New Roman" w:hAnsi="Times New Roman" w:cs="Times New Roman"/>
          <w:spacing w:val="2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цвета,</w:t>
      </w:r>
      <w:r w:rsidRPr="00F12043">
        <w:rPr>
          <w:rFonts w:ascii="Times New Roman" w:eastAsia="Times New Roman" w:hAnsi="Times New Roman" w:cs="Times New Roman"/>
          <w:spacing w:val="1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лоскутки</w:t>
      </w:r>
      <w:r w:rsidRPr="00F12043">
        <w:rPr>
          <w:rFonts w:ascii="Times New Roman" w:eastAsia="Times New Roman" w:hAnsi="Times New Roman" w:cs="Times New Roman"/>
          <w:spacing w:val="1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тканей)</w:t>
      </w:r>
      <w:r w:rsidRPr="00F12043">
        <w:rPr>
          <w:rFonts w:ascii="Times New Roman" w:eastAsia="Times New Roman" w:hAnsi="Times New Roman" w:cs="Times New Roman"/>
          <w:spacing w:val="2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F12043">
        <w:rPr>
          <w:rFonts w:ascii="Times New Roman" w:eastAsia="Times New Roman" w:hAnsi="Times New Roman" w:cs="Times New Roman"/>
          <w:spacing w:val="2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целях</w:t>
      </w:r>
      <w:r w:rsidRPr="00F12043">
        <w:rPr>
          <w:rFonts w:ascii="Times New Roman" w:eastAsia="Times New Roman" w:hAnsi="Times New Roman" w:cs="Times New Roman"/>
          <w:spacing w:val="2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развития инициативной речи, обогащения и уточнения представлений о предметах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ближайшего</w:t>
      </w:r>
      <w:r w:rsidRPr="00F12043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окружения.</w:t>
      </w:r>
      <w:proofErr w:type="gramEnd"/>
    </w:p>
    <w:p w:rsidR="00F92667" w:rsidRPr="00F12043" w:rsidRDefault="00F92667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Продолжать приучать детей слушать </w:t>
      </w:r>
      <w:r w:rsidR="005A4C9B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рассказы воспитателя о забав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ных случаях и житейских ситуац</w:t>
      </w:r>
      <w:r w:rsidR="005A4C9B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иях, понятных младшим дошкольни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кам (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о рассердившейся тарелке, об обидевшейся туфельке, о печальных</w:t>
      </w:r>
      <w:r w:rsidRPr="00F12043">
        <w:rPr>
          <w:rFonts w:ascii="Times New Roman" w:eastAsia="Times New Roman" w:hAnsi="Times New Roman" w:cs="Times New Roman"/>
          <w:i/>
          <w:spacing w:val="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мокрых</w:t>
      </w:r>
      <w:r w:rsidRPr="00F12043">
        <w:rPr>
          <w:rFonts w:ascii="Times New Roman" w:eastAsia="Times New Roman" w:hAnsi="Times New Roman" w:cs="Times New Roman"/>
          <w:i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рукавах</w:t>
      </w:r>
      <w:r w:rsidRPr="00F12043">
        <w:rPr>
          <w:rFonts w:ascii="Times New Roman" w:eastAsia="Times New Roman" w:hAnsi="Times New Roman" w:cs="Times New Roman"/>
          <w:i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рубашки</w:t>
      </w:r>
      <w:r w:rsidRPr="00F12043">
        <w:rPr>
          <w:rFonts w:ascii="Times New Roman" w:eastAsia="Times New Roman" w:hAnsi="Times New Roman" w:cs="Times New Roman"/>
          <w:i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т.п.);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проказах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животных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(кошки,</w:t>
      </w:r>
      <w:r w:rsidRPr="00F12043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собаки,</w:t>
      </w:r>
      <w:r w:rsidRPr="00F12043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вороны);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об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интересной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прогулке.</w:t>
      </w:r>
    </w:p>
    <w:p w:rsidR="00847A86" w:rsidRPr="00F12043" w:rsidRDefault="0064093C" w:rsidP="00F12043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F1204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Приобщение к художественной литературе</w:t>
      </w:r>
    </w:p>
    <w:p w:rsidR="00485970" w:rsidRPr="00F12043" w:rsidRDefault="00485970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Развивать интерес к книгам, формировать потребность (привычку) в регулярном чтении: рассматривать с детьми рисунки в знакомых книжках,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ярко и выразительно рассказывать </w:t>
      </w:r>
      <w:r w:rsidR="005A4C9B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им о содержании иллюстраций, за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слушивать высказывания детей, ежедневно читать знакомые, любимые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детьми либо новые, соответствующие возрасту и интересам</w:t>
      </w:r>
      <w:r w:rsidR="005A4C9B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детей (реко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мендованные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программой)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художественные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произведения.</w:t>
      </w:r>
    </w:p>
    <w:p w:rsidR="00485970" w:rsidRPr="00F12043" w:rsidRDefault="00485970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spacing w:val="-5"/>
          <w:w w:val="115"/>
          <w:sz w:val="24"/>
          <w:szCs w:val="24"/>
        </w:rPr>
        <w:t>Воспитывать</w:t>
      </w:r>
      <w:r w:rsidRPr="00F12043">
        <w:rPr>
          <w:rFonts w:ascii="Times New Roman" w:eastAsia="Times New Roman" w:hAnsi="Times New Roman" w:cs="Times New Roman"/>
          <w:spacing w:val="-2"/>
          <w:w w:val="11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5"/>
          <w:w w:val="115"/>
          <w:sz w:val="24"/>
          <w:szCs w:val="24"/>
        </w:rPr>
        <w:t>умение</w:t>
      </w:r>
      <w:r w:rsidRPr="00F12043">
        <w:rPr>
          <w:rFonts w:ascii="Times New Roman" w:eastAsia="Times New Roman" w:hAnsi="Times New Roman" w:cs="Times New Roman"/>
          <w:spacing w:val="2"/>
          <w:w w:val="11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5"/>
          <w:w w:val="115"/>
          <w:sz w:val="24"/>
          <w:szCs w:val="24"/>
        </w:rPr>
        <w:t>слушать</w:t>
      </w:r>
      <w:r w:rsidRPr="00F12043">
        <w:rPr>
          <w:rFonts w:ascii="Times New Roman" w:eastAsia="Times New Roman" w:hAnsi="Times New Roman" w:cs="Times New Roman"/>
          <w:spacing w:val="-1"/>
          <w:w w:val="11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5"/>
          <w:w w:val="115"/>
          <w:sz w:val="24"/>
          <w:szCs w:val="24"/>
        </w:rPr>
        <w:t>новые</w:t>
      </w:r>
      <w:r w:rsidRPr="00F12043">
        <w:rPr>
          <w:rFonts w:ascii="Times New Roman" w:eastAsia="Times New Roman" w:hAnsi="Times New Roman" w:cs="Times New Roman"/>
          <w:spacing w:val="1"/>
          <w:w w:val="11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5"/>
          <w:w w:val="115"/>
          <w:sz w:val="24"/>
          <w:szCs w:val="24"/>
        </w:rPr>
        <w:t>сказки,</w:t>
      </w:r>
      <w:r w:rsidRPr="00F12043">
        <w:rPr>
          <w:rFonts w:ascii="Times New Roman" w:eastAsia="Times New Roman" w:hAnsi="Times New Roman" w:cs="Times New Roman"/>
          <w:spacing w:val="-4"/>
          <w:w w:val="11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5"/>
          <w:w w:val="115"/>
          <w:sz w:val="24"/>
          <w:szCs w:val="24"/>
        </w:rPr>
        <w:t>рассказы,</w:t>
      </w:r>
      <w:r w:rsidRPr="00F12043">
        <w:rPr>
          <w:rFonts w:ascii="Times New Roman" w:eastAsia="Times New Roman" w:hAnsi="Times New Roman" w:cs="Times New Roman"/>
          <w:spacing w:val="-4"/>
          <w:w w:val="115"/>
          <w:sz w:val="24"/>
          <w:szCs w:val="24"/>
        </w:rPr>
        <w:t xml:space="preserve"> стихи,</w:t>
      </w:r>
      <w:r w:rsidRPr="00F12043">
        <w:rPr>
          <w:rFonts w:ascii="Times New Roman" w:eastAsia="Times New Roman" w:hAnsi="Times New Roman" w:cs="Times New Roman"/>
          <w:spacing w:val="-5"/>
          <w:w w:val="11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4"/>
          <w:w w:val="115"/>
          <w:sz w:val="24"/>
          <w:szCs w:val="24"/>
        </w:rPr>
        <w:t>следить</w:t>
      </w:r>
      <w:r w:rsidRPr="00F12043">
        <w:rPr>
          <w:rFonts w:ascii="Times New Roman" w:eastAsia="Times New Roman" w:hAnsi="Times New Roman" w:cs="Times New Roman"/>
          <w:spacing w:val="-57"/>
          <w:w w:val="11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3"/>
          <w:w w:val="115"/>
          <w:sz w:val="24"/>
          <w:szCs w:val="24"/>
        </w:rPr>
        <w:t>за</w:t>
      </w:r>
      <w:r w:rsidRPr="00F12043">
        <w:rPr>
          <w:rFonts w:ascii="Times New Roman" w:eastAsia="Times New Roman" w:hAnsi="Times New Roman" w:cs="Times New Roman"/>
          <w:spacing w:val="21"/>
          <w:w w:val="11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3"/>
          <w:w w:val="115"/>
          <w:sz w:val="24"/>
          <w:szCs w:val="24"/>
        </w:rPr>
        <w:t>развитием</w:t>
      </w:r>
      <w:r w:rsidRPr="00F12043">
        <w:rPr>
          <w:rFonts w:ascii="Times New Roman" w:eastAsia="Times New Roman" w:hAnsi="Times New Roman" w:cs="Times New Roman"/>
          <w:spacing w:val="18"/>
          <w:w w:val="11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3"/>
          <w:w w:val="115"/>
          <w:sz w:val="24"/>
          <w:szCs w:val="24"/>
        </w:rPr>
        <w:t>действия,</w:t>
      </w:r>
      <w:r w:rsidRPr="00F12043">
        <w:rPr>
          <w:rFonts w:ascii="Times New Roman" w:eastAsia="Times New Roman" w:hAnsi="Times New Roman" w:cs="Times New Roman"/>
          <w:spacing w:val="16"/>
          <w:w w:val="11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3"/>
          <w:w w:val="115"/>
          <w:sz w:val="24"/>
          <w:szCs w:val="24"/>
        </w:rPr>
        <w:t>сопереживать</w:t>
      </w:r>
      <w:r w:rsidRPr="00F12043">
        <w:rPr>
          <w:rFonts w:ascii="Times New Roman" w:eastAsia="Times New Roman" w:hAnsi="Times New Roman" w:cs="Times New Roman"/>
          <w:spacing w:val="18"/>
          <w:w w:val="11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3"/>
          <w:w w:val="115"/>
          <w:sz w:val="24"/>
          <w:szCs w:val="24"/>
        </w:rPr>
        <w:t>героям</w:t>
      </w:r>
      <w:r w:rsidRPr="00F12043">
        <w:rPr>
          <w:rFonts w:ascii="Times New Roman" w:eastAsia="Times New Roman" w:hAnsi="Times New Roman" w:cs="Times New Roman"/>
          <w:spacing w:val="21"/>
          <w:w w:val="11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3"/>
          <w:w w:val="115"/>
          <w:sz w:val="24"/>
          <w:szCs w:val="24"/>
        </w:rPr>
        <w:t>произведения.</w:t>
      </w:r>
      <w:r w:rsidRPr="00F12043">
        <w:rPr>
          <w:rFonts w:ascii="Times New Roman" w:eastAsia="Times New Roman" w:hAnsi="Times New Roman" w:cs="Times New Roman"/>
          <w:spacing w:val="16"/>
          <w:w w:val="11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3"/>
          <w:w w:val="115"/>
          <w:sz w:val="24"/>
          <w:szCs w:val="24"/>
        </w:rPr>
        <w:t>Обсуждать</w:t>
      </w:r>
      <w:r w:rsidRPr="00F12043">
        <w:rPr>
          <w:rFonts w:ascii="Times New Roman" w:eastAsia="Times New Roman" w:hAnsi="Times New Roman" w:cs="Times New Roman"/>
          <w:spacing w:val="-58"/>
          <w:w w:val="11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5"/>
          <w:w w:val="115"/>
          <w:sz w:val="24"/>
          <w:szCs w:val="24"/>
        </w:rPr>
        <w:t>с детьми</w:t>
      </w:r>
      <w:r w:rsidRPr="00F12043">
        <w:rPr>
          <w:rFonts w:ascii="Times New Roman" w:eastAsia="Times New Roman" w:hAnsi="Times New Roman" w:cs="Times New Roman"/>
          <w:spacing w:val="-1"/>
          <w:w w:val="11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5"/>
          <w:w w:val="115"/>
          <w:sz w:val="24"/>
          <w:szCs w:val="24"/>
        </w:rPr>
        <w:t>поступки</w:t>
      </w:r>
      <w:r w:rsidRPr="00F12043">
        <w:rPr>
          <w:rFonts w:ascii="Times New Roman" w:eastAsia="Times New Roman" w:hAnsi="Times New Roman" w:cs="Times New Roman"/>
          <w:spacing w:val="-2"/>
          <w:w w:val="11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4"/>
          <w:w w:val="115"/>
          <w:sz w:val="24"/>
          <w:szCs w:val="24"/>
        </w:rPr>
        <w:t>персонажей</w:t>
      </w:r>
      <w:r w:rsidRPr="00F12043">
        <w:rPr>
          <w:rFonts w:ascii="Times New Roman" w:eastAsia="Times New Roman" w:hAnsi="Times New Roman" w:cs="Times New Roman"/>
          <w:spacing w:val="-1"/>
          <w:w w:val="11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4"/>
          <w:w w:val="115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2"/>
          <w:w w:val="11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4"/>
          <w:w w:val="115"/>
          <w:sz w:val="24"/>
          <w:szCs w:val="24"/>
        </w:rPr>
        <w:t>последствия</w:t>
      </w:r>
      <w:r w:rsidRPr="00F12043">
        <w:rPr>
          <w:rFonts w:ascii="Times New Roman" w:eastAsia="Times New Roman" w:hAnsi="Times New Roman" w:cs="Times New Roman"/>
          <w:spacing w:val="-1"/>
          <w:w w:val="11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4"/>
          <w:w w:val="115"/>
          <w:sz w:val="24"/>
          <w:szCs w:val="24"/>
        </w:rPr>
        <w:t>этих</w:t>
      </w:r>
      <w:r w:rsidRPr="00F12043">
        <w:rPr>
          <w:rFonts w:ascii="Times New Roman" w:eastAsia="Times New Roman" w:hAnsi="Times New Roman" w:cs="Times New Roman"/>
          <w:spacing w:val="-2"/>
          <w:w w:val="11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4"/>
          <w:w w:val="115"/>
          <w:sz w:val="24"/>
          <w:szCs w:val="24"/>
        </w:rPr>
        <w:t>поступков.</w:t>
      </w:r>
      <w:r w:rsidRPr="00F12043">
        <w:rPr>
          <w:rFonts w:ascii="Times New Roman" w:eastAsia="Times New Roman" w:hAnsi="Times New Roman" w:cs="Times New Roman"/>
          <w:spacing w:val="-7"/>
          <w:w w:val="11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4"/>
          <w:w w:val="115"/>
          <w:sz w:val="24"/>
          <w:szCs w:val="24"/>
        </w:rPr>
        <w:t>Повторять</w:t>
      </w:r>
      <w:r w:rsidRPr="00F12043">
        <w:rPr>
          <w:rFonts w:ascii="Times New Roman" w:eastAsia="Times New Roman" w:hAnsi="Times New Roman" w:cs="Times New Roman"/>
          <w:spacing w:val="-58"/>
          <w:w w:val="11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наиболее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интересные,</w:t>
      </w:r>
      <w:r w:rsidRPr="00F12043">
        <w:rPr>
          <w:rFonts w:ascii="Times New Roman" w:eastAsia="Times New Roman" w:hAnsi="Times New Roman" w:cs="Times New Roman"/>
          <w:spacing w:val="-2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выразительные</w:t>
      </w:r>
      <w:r w:rsidRPr="00F12043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отрывки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из</w:t>
      </w:r>
      <w:r w:rsidRPr="00F12043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прочитанного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="005A4C9B"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произведе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ния,</w:t>
      </w:r>
      <w:r w:rsidRPr="00F12043">
        <w:rPr>
          <w:rFonts w:ascii="Times New Roman" w:eastAsia="Times New Roman" w:hAnsi="Times New Roman" w:cs="Times New Roman"/>
          <w:spacing w:val="-2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предоставляя</w:t>
      </w:r>
      <w:r w:rsidRPr="00F12043">
        <w:rPr>
          <w:rFonts w:ascii="Times New Roman" w:eastAsia="Times New Roman" w:hAnsi="Times New Roman" w:cs="Times New Roman"/>
          <w:spacing w:val="-19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lastRenderedPageBreak/>
        <w:t>детям</w:t>
      </w:r>
      <w:r w:rsidRPr="00F12043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возможность</w:t>
      </w:r>
      <w:r w:rsidRPr="00F12043">
        <w:rPr>
          <w:rFonts w:ascii="Times New Roman" w:eastAsia="Times New Roman" w:hAnsi="Times New Roman" w:cs="Times New Roman"/>
          <w:spacing w:val="-2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договаривать</w:t>
      </w:r>
      <w:r w:rsidRPr="00F12043">
        <w:rPr>
          <w:rFonts w:ascii="Times New Roman" w:eastAsia="Times New Roman" w:hAnsi="Times New Roman" w:cs="Times New Roman"/>
          <w:spacing w:val="-1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слова</w:t>
      </w:r>
      <w:r w:rsidRPr="00F12043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простые</w:t>
      </w:r>
      <w:r w:rsidRPr="00F12043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фразы.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5"/>
          <w:sz w:val="24"/>
          <w:szCs w:val="24"/>
        </w:rPr>
        <w:t>С</w:t>
      </w:r>
      <w:r w:rsidRPr="00F12043">
        <w:rPr>
          <w:rFonts w:ascii="Times New Roman" w:eastAsia="Times New Roman" w:hAnsi="Times New Roman" w:cs="Times New Roman"/>
          <w:spacing w:val="1"/>
          <w:w w:val="11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5"/>
          <w:sz w:val="24"/>
          <w:szCs w:val="24"/>
        </w:rPr>
        <w:t>помощью</w:t>
      </w:r>
      <w:r w:rsidRPr="00F12043">
        <w:rPr>
          <w:rFonts w:ascii="Times New Roman" w:eastAsia="Times New Roman" w:hAnsi="Times New Roman" w:cs="Times New Roman"/>
          <w:spacing w:val="2"/>
          <w:w w:val="11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5"/>
          <w:sz w:val="24"/>
          <w:szCs w:val="24"/>
        </w:rPr>
        <w:t>воспитателя</w:t>
      </w:r>
      <w:r w:rsidRPr="00F12043">
        <w:rPr>
          <w:rFonts w:ascii="Times New Roman" w:eastAsia="Times New Roman" w:hAnsi="Times New Roman" w:cs="Times New Roman"/>
          <w:spacing w:val="2"/>
          <w:w w:val="11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5"/>
          <w:sz w:val="24"/>
          <w:szCs w:val="24"/>
        </w:rPr>
        <w:t>инсценировать и</w:t>
      </w:r>
      <w:r w:rsidRPr="00F12043">
        <w:rPr>
          <w:rFonts w:ascii="Times New Roman" w:eastAsia="Times New Roman" w:hAnsi="Times New Roman" w:cs="Times New Roman"/>
          <w:spacing w:val="-1"/>
          <w:w w:val="11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5"/>
          <w:sz w:val="24"/>
          <w:szCs w:val="24"/>
        </w:rPr>
        <w:t>драматизировать</w:t>
      </w:r>
      <w:r w:rsidRPr="00F12043">
        <w:rPr>
          <w:rFonts w:ascii="Times New Roman" w:eastAsia="Times New Roman" w:hAnsi="Times New Roman" w:cs="Times New Roman"/>
          <w:spacing w:val="-1"/>
          <w:w w:val="115"/>
          <w:sz w:val="24"/>
          <w:szCs w:val="24"/>
        </w:rPr>
        <w:t xml:space="preserve"> </w:t>
      </w:r>
      <w:r w:rsidR="005A4C9B" w:rsidRPr="00F12043">
        <w:rPr>
          <w:rFonts w:ascii="Times New Roman" w:eastAsia="Times New Roman" w:hAnsi="Times New Roman" w:cs="Times New Roman"/>
          <w:w w:val="115"/>
          <w:sz w:val="24"/>
          <w:szCs w:val="24"/>
        </w:rPr>
        <w:t>неболь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шие</w:t>
      </w:r>
      <w:r w:rsidRPr="00F12043">
        <w:rPr>
          <w:rFonts w:ascii="Times New Roman" w:eastAsia="Times New Roman" w:hAnsi="Times New Roman" w:cs="Times New Roman"/>
          <w:spacing w:val="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отрывки</w:t>
      </w:r>
      <w:r w:rsidRPr="00F12043">
        <w:rPr>
          <w:rFonts w:ascii="Times New Roman" w:eastAsia="Times New Roman" w:hAnsi="Times New Roman" w:cs="Times New Roman"/>
          <w:spacing w:val="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из</w:t>
      </w:r>
      <w:r w:rsidRPr="00F12043">
        <w:rPr>
          <w:rFonts w:ascii="Times New Roman" w:eastAsia="Times New Roman" w:hAnsi="Times New Roman" w:cs="Times New Roman"/>
          <w:spacing w:val="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народных</w:t>
      </w:r>
      <w:r w:rsidRPr="00F12043">
        <w:rPr>
          <w:rFonts w:ascii="Times New Roman" w:eastAsia="Times New Roman" w:hAnsi="Times New Roman" w:cs="Times New Roman"/>
          <w:spacing w:val="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сказок.</w:t>
      </w:r>
    </w:p>
    <w:p w:rsidR="00847A86" w:rsidRPr="00F12043" w:rsidRDefault="00847A86" w:rsidP="00F12043">
      <w:pPr>
        <w:suppressAutoHyphens/>
        <w:spacing w:after="0"/>
        <w:ind w:firstLine="851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zh-CN"/>
        </w:rPr>
      </w:pPr>
    </w:p>
    <w:p w:rsidR="00FD244E" w:rsidRPr="00F12043" w:rsidRDefault="00FD244E" w:rsidP="00F12043">
      <w:pPr>
        <w:suppressAutoHyphens/>
        <w:spacing w:after="0"/>
        <w:ind w:firstLine="85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F1204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Задачи воспитания по образовательной области «Речевое развитие»</w:t>
      </w:r>
    </w:p>
    <w:p w:rsidR="00FD244E" w:rsidRPr="00A658A9" w:rsidRDefault="00A658A9" w:rsidP="00A658A9">
      <w:pPr>
        <w:suppressAutoHyphens/>
        <w:spacing w:after="0"/>
        <w:ind w:firstLine="85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в средней группе </w:t>
      </w:r>
      <w:r w:rsidR="00FD244E" w:rsidRPr="00F1204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(возраст детей 4-5 лет)</w:t>
      </w:r>
    </w:p>
    <w:p w:rsidR="00306468" w:rsidRPr="00F12043" w:rsidRDefault="00306468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>Развивающая речевая среда.</w:t>
      </w:r>
      <w:r w:rsidRPr="00F12043">
        <w:rPr>
          <w:rFonts w:ascii="Times New Roman" w:eastAsia="Times New Roman" w:hAnsi="Times New Roman" w:cs="Times New Roman"/>
          <w:b/>
          <w:color w:val="3B57A0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Удовлет</w:t>
      </w:r>
      <w:r w:rsidR="00947B96"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ворять потребность детей в полу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чении и обсуждении информации о предметах, явлениях, событиях,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выходящих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за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пределы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proofErr w:type="gramStart"/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привычного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им</w:t>
      </w:r>
      <w:proofErr w:type="gramEnd"/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ближайшего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окружения.</w:t>
      </w:r>
    </w:p>
    <w:p w:rsidR="00306468" w:rsidRPr="00F12043" w:rsidRDefault="00306468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В уголок «интересных вещей» вносить наборы картинок, фотографий,</w:t>
      </w:r>
      <w:r w:rsidRPr="00F12043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открыток</w:t>
      </w:r>
      <w:r w:rsidRPr="00F12043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(животные</w:t>
      </w:r>
      <w:r w:rsidRPr="00F12043">
        <w:rPr>
          <w:rFonts w:ascii="Times New Roman" w:eastAsia="Times New Roman" w:hAnsi="Times New Roman" w:cs="Times New Roman"/>
          <w:i/>
          <w:spacing w:val="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разных</w:t>
      </w:r>
      <w:r w:rsidRPr="00F12043">
        <w:rPr>
          <w:rFonts w:ascii="Times New Roman" w:eastAsia="Times New Roman" w:hAnsi="Times New Roman" w:cs="Times New Roman"/>
          <w:i/>
          <w:spacing w:val="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стран</w:t>
      </w:r>
      <w:r w:rsidRPr="00F12043">
        <w:rPr>
          <w:rFonts w:ascii="Times New Roman" w:eastAsia="Times New Roman" w:hAnsi="Times New Roman" w:cs="Times New Roman"/>
          <w:i/>
          <w:spacing w:val="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i/>
          <w:spacing w:val="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их</w:t>
      </w:r>
      <w:r w:rsidRPr="00F12043">
        <w:rPr>
          <w:rFonts w:ascii="Times New Roman" w:eastAsia="Times New Roman" w:hAnsi="Times New Roman" w:cs="Times New Roman"/>
          <w:i/>
          <w:spacing w:val="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детеныши,</w:t>
      </w:r>
      <w:r w:rsidRPr="00F12043">
        <w:rPr>
          <w:rFonts w:ascii="Times New Roman" w:eastAsia="Times New Roman" w:hAnsi="Times New Roman" w:cs="Times New Roman"/>
          <w:i/>
          <w:spacing w:val="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транспортные</w:t>
      </w:r>
      <w:r w:rsidRPr="00F12043">
        <w:rPr>
          <w:rFonts w:ascii="Times New Roman" w:eastAsia="Times New Roman" w:hAnsi="Times New Roman" w:cs="Times New Roman"/>
          <w:i/>
          <w:spacing w:val="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средства, спорт, растения сада и лу</w:t>
      </w:r>
      <w:r w:rsidR="00947B96"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га, юмористические картинки, до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стопримечательности родных мест)</w:t>
      </w:r>
      <w:r w:rsidR="00947B96"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; иллюстрированные издания лю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бимых</w:t>
      </w:r>
      <w:r w:rsidRPr="00F12043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книг;</w:t>
      </w:r>
      <w:r w:rsidRPr="00F12043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предметы,</w:t>
      </w:r>
      <w:r w:rsidRPr="00F12043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позволяющие</w:t>
      </w:r>
      <w:r w:rsidR="00A658A9">
        <w:rPr>
          <w:rFonts w:ascii="Times New Roman" w:eastAsia="Times New Roman" w:hAnsi="Times New Roman" w:cs="Times New Roman"/>
          <w:w w:val="105"/>
          <w:sz w:val="24"/>
          <w:szCs w:val="24"/>
        </w:rPr>
        <w:t xml:space="preserve"> </w:t>
      </w:r>
      <w:r w:rsidR="00947B96"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детальнее  рассмотреть  знако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 xml:space="preserve">мый объект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(увеличительное стекло)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, узнавать о некоторых свойствах</w:t>
      </w:r>
      <w:r w:rsidRPr="00F12043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предметов</w:t>
      </w:r>
      <w:r w:rsidRPr="00F12043">
        <w:rPr>
          <w:rFonts w:ascii="Times New Roman" w:eastAsia="Times New Roman" w:hAnsi="Times New Roman" w:cs="Times New Roman"/>
          <w:spacing w:val="-4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(магнит)</w:t>
      </w:r>
      <w:r w:rsidRPr="00F12043">
        <w:rPr>
          <w:rFonts w:ascii="Times New Roman" w:eastAsia="Times New Roman" w:hAnsi="Times New Roman" w:cs="Times New Roman"/>
          <w:i/>
          <w:spacing w:val="-3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10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т.</w:t>
      </w:r>
      <w:r w:rsidRPr="00F12043">
        <w:rPr>
          <w:rFonts w:ascii="Times New Roman" w:eastAsia="Times New Roman" w:hAnsi="Times New Roman" w:cs="Times New Roman"/>
          <w:spacing w:val="-37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п.</w:t>
      </w:r>
      <w:proofErr w:type="gramEnd"/>
    </w:p>
    <w:p w:rsidR="00306468" w:rsidRPr="00F12043" w:rsidRDefault="00306468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Выслушивать детей, уточнять их ответы, подсказывать слова, более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точно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отражающие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особенность п</w:t>
      </w:r>
      <w:r w:rsidR="00947B96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редмета, явления, состояния, по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ступка;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помогать</w:t>
      </w:r>
      <w:r w:rsidRPr="00F12043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логично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понятно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высказывать</w:t>
      </w:r>
      <w:r w:rsidRPr="00F12043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суждение.</w:t>
      </w:r>
    </w:p>
    <w:p w:rsidR="00847A86" w:rsidRPr="00F12043" w:rsidRDefault="00306468" w:rsidP="00F12043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w w:val="110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Рассказывать детям об интересных </w:t>
      </w:r>
      <w:r w:rsidR="00947B96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фактах и событиях; о том, каки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ми смешными и беспомощными они пришли в детский сад и какими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знающими,</w:t>
      </w:r>
      <w:r w:rsidRPr="00F12043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умелыми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воспитанными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стали.</w:t>
      </w:r>
    </w:p>
    <w:p w:rsidR="00306468" w:rsidRPr="00F12043" w:rsidRDefault="00306468" w:rsidP="00F12043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F1204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Приобщение к художественной литературе</w:t>
      </w:r>
    </w:p>
    <w:p w:rsidR="00306468" w:rsidRPr="00F12043" w:rsidRDefault="00306468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Продолжать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приучать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детей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внимательно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слушать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сказки,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рассказы,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стихотворения; запоминать небольшие и простые по </w:t>
      </w:r>
      <w:r w:rsidR="00947B96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содержанию счи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талки. Помогать им, используя разны</w:t>
      </w:r>
      <w:r w:rsidR="00947B96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е приемы и педагогические ситуа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ции, правильно воспринимать содержание произведения, сопереживать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его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героям.</w:t>
      </w:r>
    </w:p>
    <w:p w:rsidR="00306468" w:rsidRPr="00F12043" w:rsidRDefault="00306468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Зачитывать по просьбе ребенка понравившийся отрывок из сказки,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</w:t>
      </w:r>
      <w:r w:rsidR="00A658A9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ссказа, стихотворения, помогая становлению личностного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отношения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 произведению. Поддерживать внимани</w:t>
      </w:r>
      <w:r w:rsidR="00A658A9">
        <w:rPr>
          <w:rFonts w:ascii="Times New Roman" w:eastAsia="Times New Roman" w:hAnsi="Times New Roman" w:cs="Times New Roman"/>
          <w:w w:val="110"/>
          <w:sz w:val="24"/>
          <w:szCs w:val="24"/>
        </w:rPr>
        <w:t>е и интерес к слову в литератур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ном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произведении.</w:t>
      </w:r>
    </w:p>
    <w:p w:rsidR="00847A86" w:rsidRPr="00F12043" w:rsidRDefault="00306468" w:rsidP="00F12043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zh-CN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Продолжать работу по формированию интереса к книге. Предлагать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вниманию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детей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иллюстрированные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издания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знакомых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произведений.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Объяснять, как важны в книге рисунки</w:t>
      </w:r>
      <w:r w:rsidR="00947B96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; показывать, как много интерес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ного можно узнать, внимательно рассматривая книжные иллюстрации.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Познакомить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книжками</w:t>
      </w:r>
      <w:r w:rsidR="00A658A9">
        <w:rPr>
          <w:rFonts w:ascii="Times New Roman" w:eastAsia="Times New Roman" w:hAnsi="Times New Roman" w:cs="Times New Roman"/>
          <w:w w:val="110"/>
          <w:sz w:val="24"/>
          <w:szCs w:val="24"/>
        </w:rPr>
        <w:t>,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оформленными  </w:t>
      </w:r>
      <w:proofErr w:type="spellStart"/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Ю.Васнецовым</w:t>
      </w:r>
      <w:proofErr w:type="spellEnd"/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,  </w:t>
      </w:r>
      <w:proofErr w:type="spellStart"/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Е.Рачевым</w:t>
      </w:r>
      <w:proofErr w:type="spellEnd"/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,</w:t>
      </w:r>
      <w:r w:rsidRPr="00F12043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Е.</w:t>
      </w:r>
      <w:r w:rsidRPr="00F12043">
        <w:rPr>
          <w:rFonts w:ascii="Times New Roman" w:eastAsia="Times New Roman" w:hAnsi="Times New Roman" w:cs="Times New Roman"/>
          <w:spacing w:val="-16"/>
          <w:w w:val="110"/>
          <w:sz w:val="24"/>
          <w:szCs w:val="24"/>
        </w:rPr>
        <w:t xml:space="preserve"> </w:t>
      </w:r>
      <w:proofErr w:type="spellStart"/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Чарушиным</w:t>
      </w:r>
      <w:proofErr w:type="spellEnd"/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.</w:t>
      </w:r>
    </w:p>
    <w:p w:rsidR="00847A86" w:rsidRPr="00F12043" w:rsidRDefault="00847A86" w:rsidP="00F12043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zh-CN"/>
        </w:rPr>
      </w:pPr>
    </w:p>
    <w:p w:rsidR="001B5BF9" w:rsidRPr="00F12043" w:rsidRDefault="001B5BF9" w:rsidP="00F12043">
      <w:pPr>
        <w:suppressAutoHyphens/>
        <w:spacing w:after="0"/>
        <w:ind w:firstLine="85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F1204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Задачи воспитания по образовательной области «Речевое развитие»</w:t>
      </w:r>
    </w:p>
    <w:p w:rsidR="001B5BF9" w:rsidRPr="00A658A9" w:rsidRDefault="00A658A9" w:rsidP="00A658A9">
      <w:pPr>
        <w:suppressAutoHyphens/>
        <w:spacing w:after="0"/>
        <w:ind w:firstLine="85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в старшей группе </w:t>
      </w:r>
      <w:r w:rsidR="001B5BF9" w:rsidRPr="00F1204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(возраст детей 5-6 лет)</w:t>
      </w:r>
    </w:p>
    <w:p w:rsidR="00DE1E1E" w:rsidRPr="00F12043" w:rsidRDefault="00DE1E1E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b/>
          <w:spacing w:val="-2"/>
          <w:w w:val="110"/>
          <w:sz w:val="24"/>
          <w:szCs w:val="24"/>
        </w:rPr>
        <w:t xml:space="preserve">Развивающая речевая среда. 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Продолжать развивать речь как средство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общения. Расширять представлен</w:t>
      </w:r>
      <w:r w:rsidR="00B7215F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ия детей о многообразии окружаю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щего мира. Предлагать для расс</w:t>
      </w:r>
      <w:r w:rsidR="00B7215F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матривания изделия народных про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мыслов, мини-коллекции </w:t>
      </w:r>
      <w:r w:rsidRPr="00F12043">
        <w:rPr>
          <w:rFonts w:ascii="Times New Roman" w:eastAsia="Times New Roman" w:hAnsi="Times New Roman" w:cs="Times New Roman"/>
          <w:i/>
          <w:spacing w:val="-3"/>
          <w:w w:val="110"/>
          <w:sz w:val="24"/>
          <w:szCs w:val="24"/>
        </w:rPr>
        <w:t xml:space="preserve">(открытки, марки, </w:t>
      </w:r>
      <w:r w:rsidRPr="00F12043">
        <w:rPr>
          <w:rFonts w:ascii="Times New Roman" w:eastAsia="Times New Roman" w:hAnsi="Times New Roman" w:cs="Times New Roman"/>
          <w:i/>
          <w:spacing w:val="-2"/>
          <w:w w:val="110"/>
          <w:sz w:val="24"/>
          <w:szCs w:val="24"/>
        </w:rPr>
        <w:t>монеты, наборы игрушек,</w:t>
      </w:r>
      <w:r w:rsidRPr="00F12043">
        <w:rPr>
          <w:rFonts w:ascii="Times New Roman" w:eastAsia="Times New Roman" w:hAnsi="Times New Roman" w:cs="Times New Roman"/>
          <w:i/>
          <w:spacing w:val="-5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spacing w:val="-1"/>
          <w:w w:val="110"/>
          <w:sz w:val="24"/>
          <w:szCs w:val="24"/>
        </w:rPr>
        <w:t>выполненных из определенного материала)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, иллюстрированные книги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 xml:space="preserve">(в том числе знакомые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сказки с рисунками разных художников</w:t>
      </w:r>
      <w:r w:rsidR="00B7215F"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), открыт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ки,</w:t>
      </w:r>
      <w:r w:rsidRPr="00F12043">
        <w:rPr>
          <w:rFonts w:ascii="Times New Roman" w:eastAsia="Times New Roman" w:hAnsi="Times New Roman" w:cs="Times New Roman"/>
          <w:spacing w:val="-2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фотографии</w:t>
      </w:r>
      <w:r w:rsidRPr="00F12043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с</w:t>
      </w:r>
      <w:r w:rsidRPr="00F12043">
        <w:rPr>
          <w:rFonts w:ascii="Times New Roman" w:eastAsia="Times New Roman" w:hAnsi="Times New Roman" w:cs="Times New Roman"/>
          <w:spacing w:val="-1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достопримечательностями</w:t>
      </w:r>
      <w:r w:rsidRPr="00F12043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родного</w:t>
      </w:r>
      <w:r w:rsidRPr="00F12043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края,</w:t>
      </w:r>
      <w:r w:rsidRPr="00F12043">
        <w:rPr>
          <w:rFonts w:ascii="Times New Roman" w:eastAsia="Times New Roman" w:hAnsi="Times New Roman" w:cs="Times New Roman"/>
          <w:spacing w:val="-2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Москвы,</w:t>
      </w:r>
      <w:r w:rsidRPr="00F12043">
        <w:rPr>
          <w:rFonts w:ascii="Times New Roman" w:eastAsia="Times New Roman" w:hAnsi="Times New Roman" w:cs="Times New Roman"/>
          <w:spacing w:val="-21"/>
          <w:w w:val="110"/>
          <w:sz w:val="24"/>
          <w:szCs w:val="24"/>
        </w:rPr>
        <w:t xml:space="preserve"> </w:t>
      </w:r>
      <w:r w:rsidR="00B7215F"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ре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продукции</w:t>
      </w:r>
      <w:r w:rsidRPr="00F12043">
        <w:rPr>
          <w:rFonts w:ascii="Times New Roman" w:eastAsia="Times New Roman" w:hAnsi="Times New Roman" w:cs="Times New Roman"/>
          <w:spacing w:val="-9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картин</w:t>
      </w:r>
      <w:r w:rsidRPr="00F12043">
        <w:rPr>
          <w:rFonts w:ascii="Times New Roman" w:eastAsia="Times New Roman" w:hAnsi="Times New Roman" w:cs="Times New Roman"/>
          <w:spacing w:val="-8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(в</w:t>
      </w:r>
      <w:r w:rsidRPr="00F12043">
        <w:rPr>
          <w:rFonts w:ascii="Times New Roman" w:eastAsia="Times New Roman" w:hAnsi="Times New Roman" w:cs="Times New Roman"/>
          <w:spacing w:val="-14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том</w:t>
      </w:r>
      <w:r w:rsidRPr="00F12043">
        <w:rPr>
          <w:rFonts w:ascii="Times New Roman" w:eastAsia="Times New Roman" w:hAnsi="Times New Roman" w:cs="Times New Roman"/>
          <w:spacing w:val="-8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числе</w:t>
      </w:r>
      <w:r w:rsidRPr="00F12043">
        <w:rPr>
          <w:rFonts w:ascii="Times New Roman" w:eastAsia="Times New Roman" w:hAnsi="Times New Roman" w:cs="Times New Roman"/>
          <w:spacing w:val="-8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из</w:t>
      </w:r>
      <w:r w:rsidRPr="00F12043">
        <w:rPr>
          <w:rFonts w:ascii="Times New Roman" w:eastAsia="Times New Roman" w:hAnsi="Times New Roman" w:cs="Times New Roman"/>
          <w:i/>
          <w:spacing w:val="-8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жизни</w:t>
      </w:r>
      <w:r w:rsidRPr="00F12043">
        <w:rPr>
          <w:rFonts w:ascii="Times New Roman" w:eastAsia="Times New Roman" w:hAnsi="Times New Roman" w:cs="Times New Roman"/>
          <w:i/>
          <w:spacing w:val="-8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дореволюционной</w:t>
      </w:r>
      <w:r w:rsidRPr="00F12043">
        <w:rPr>
          <w:rFonts w:ascii="Times New Roman" w:eastAsia="Times New Roman" w:hAnsi="Times New Roman" w:cs="Times New Roman"/>
          <w:i/>
          <w:spacing w:val="-8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России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).</w:t>
      </w:r>
    </w:p>
    <w:p w:rsidR="00DE1E1E" w:rsidRPr="00F12043" w:rsidRDefault="00DE1E1E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Поощрять попытки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ребенка делиться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A658A9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с </w:t>
      </w:r>
      <w:r w:rsidR="00B7215F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педагогом  и другими деть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ми разнообразными впечатлениями, уточнять источник полученной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информации</w:t>
      </w:r>
      <w:r w:rsidRPr="00F12043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(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телепередача,</w:t>
      </w:r>
      <w:r w:rsidRPr="00F12043">
        <w:rPr>
          <w:rFonts w:ascii="Times New Roman" w:eastAsia="Times New Roman" w:hAnsi="Times New Roman" w:cs="Times New Roman"/>
          <w:i/>
          <w:spacing w:val="-1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рассказ</w:t>
      </w:r>
      <w:r w:rsidRPr="00F12043">
        <w:rPr>
          <w:rFonts w:ascii="Times New Roman" w:eastAsia="Times New Roman" w:hAnsi="Times New Roman" w:cs="Times New Roman"/>
          <w:i/>
          <w:spacing w:val="-9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близкого</w:t>
      </w:r>
      <w:r w:rsidRPr="00F12043">
        <w:rPr>
          <w:rFonts w:ascii="Times New Roman" w:eastAsia="Times New Roman" w:hAnsi="Times New Roman" w:cs="Times New Roman"/>
          <w:i/>
          <w:spacing w:val="-9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человека,</w:t>
      </w:r>
      <w:r w:rsidRPr="00F12043">
        <w:rPr>
          <w:rFonts w:ascii="Times New Roman" w:eastAsia="Times New Roman" w:hAnsi="Times New Roman" w:cs="Times New Roman"/>
          <w:i/>
          <w:spacing w:val="-1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посещение</w:t>
      </w:r>
      <w:r w:rsidRPr="00F12043">
        <w:rPr>
          <w:rFonts w:ascii="Times New Roman" w:eastAsia="Times New Roman" w:hAnsi="Times New Roman" w:cs="Times New Roman"/>
          <w:i/>
          <w:spacing w:val="-9"/>
          <w:w w:val="110"/>
          <w:sz w:val="24"/>
          <w:szCs w:val="24"/>
        </w:rPr>
        <w:t xml:space="preserve"> </w:t>
      </w:r>
      <w:r w:rsidR="00A658A9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вы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ставки,</w:t>
      </w:r>
      <w:r w:rsidRPr="00F12043">
        <w:rPr>
          <w:rFonts w:ascii="Times New Roman" w:eastAsia="Times New Roman" w:hAnsi="Times New Roman" w:cs="Times New Roman"/>
          <w:i/>
          <w:spacing w:val="-12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детского</w:t>
      </w:r>
      <w:r w:rsidRPr="00F12043">
        <w:rPr>
          <w:rFonts w:ascii="Times New Roman" w:eastAsia="Times New Roman" w:hAnsi="Times New Roman" w:cs="Times New Roman"/>
          <w:i/>
          <w:spacing w:val="-4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спектакля</w:t>
      </w:r>
      <w:r w:rsidRPr="00F12043">
        <w:rPr>
          <w:rFonts w:ascii="Times New Roman" w:eastAsia="Times New Roman" w:hAnsi="Times New Roman" w:cs="Times New Roman"/>
          <w:i/>
          <w:spacing w:val="-4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10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т.д.).</w:t>
      </w:r>
    </w:p>
    <w:p w:rsidR="00DE1E1E" w:rsidRPr="00F12043" w:rsidRDefault="00DE1E1E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Развивать стремление детей выра</w:t>
      </w:r>
      <w:r w:rsidR="00B7215F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жать свое отношение к окружающе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му, самостоятельно находить для этого различные речевые средства;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побуждать к использованию в речи фольклора (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пословицы, поговорки,</w:t>
      </w:r>
      <w:r w:rsidRPr="00F12043">
        <w:rPr>
          <w:rFonts w:ascii="Times New Roman" w:eastAsia="Times New Roman" w:hAnsi="Times New Roman" w:cs="Times New Roman"/>
          <w:i/>
          <w:spacing w:val="-55"/>
          <w:w w:val="110"/>
          <w:sz w:val="24"/>
          <w:szCs w:val="24"/>
        </w:rPr>
        <w:t xml:space="preserve"> </w:t>
      </w:r>
      <w:proofErr w:type="spellStart"/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потешки</w:t>
      </w:r>
      <w:proofErr w:type="spellEnd"/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и др.). Показать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lastRenderedPageBreak/>
        <w:t>значение родного языка в формировании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основ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нравственности.</w:t>
      </w:r>
    </w:p>
    <w:p w:rsidR="003931E0" w:rsidRPr="00F12043" w:rsidRDefault="003931E0" w:rsidP="00F12043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F1204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Приобщение к художественной литературе</w:t>
      </w:r>
    </w:p>
    <w:p w:rsidR="002E653B" w:rsidRPr="00F12043" w:rsidRDefault="002E653B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Продолжать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развивать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интерес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детей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художественной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литературе.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Учить внимательно и заинтересованно слушать</w:t>
      </w:r>
      <w:r w:rsidR="00B7215F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сказки, рассказы, стихот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ворения; запоминать считалки, скорог</w:t>
      </w:r>
      <w:r w:rsidR="00B7215F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оворки, загадки. Прививать инте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рес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чтению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больших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произведений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(по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главам).</w:t>
      </w:r>
    </w:p>
    <w:p w:rsidR="002E653B" w:rsidRPr="00F12043" w:rsidRDefault="002E653B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Способствовать формированию </w:t>
      </w:r>
      <w:r w:rsidR="00B7215F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эмоционального отношения к лите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ратурным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произведениям.</w:t>
      </w:r>
    </w:p>
    <w:p w:rsidR="00847A86" w:rsidRPr="00F12043" w:rsidRDefault="001A0DD1" w:rsidP="00F12043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w w:val="110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Побуждать рассказывать о своем восприятии конкретного поступка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литературного персонажа. </w:t>
      </w:r>
      <w:proofErr w:type="gramStart"/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Помогать д</w:t>
      </w:r>
      <w:r w:rsidR="00B7215F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етям понять</w:t>
      </w:r>
      <w:proofErr w:type="gramEnd"/>
      <w:r w:rsidR="00B7215F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скрытые мотивы пове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дения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героев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произведения</w:t>
      </w:r>
    </w:p>
    <w:p w:rsidR="001A0DD1" w:rsidRPr="00F12043" w:rsidRDefault="001A0DD1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Продолжать объяснять (с опорой </w:t>
      </w:r>
      <w:r w:rsidR="00B7215F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на прочитанное произведение) до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ступные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детям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жанровые</w:t>
      </w:r>
      <w:r w:rsidRPr="00F12043">
        <w:rPr>
          <w:rFonts w:ascii="Times New Roman" w:eastAsia="Times New Roman" w:hAnsi="Times New Roman" w:cs="Times New Roman"/>
          <w:spacing w:val="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особенности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сказок,</w:t>
      </w:r>
      <w:r w:rsidRPr="00F12043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рассказов,</w:t>
      </w:r>
      <w:r w:rsidRPr="00F12043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стихотворений.</w:t>
      </w:r>
    </w:p>
    <w:p w:rsidR="001A0DD1" w:rsidRPr="00F12043" w:rsidRDefault="001A0DD1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Воспитывать</w:t>
      </w:r>
      <w:r w:rsidRPr="00F12043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чуткость</w:t>
      </w:r>
      <w:r w:rsidRPr="00F12043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художественному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слову;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зачитывать</w:t>
      </w:r>
      <w:r w:rsidRPr="00F12043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отрывки</w:t>
      </w:r>
      <w:r w:rsidRPr="00F12043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 наиболее яркими, запоминающимися</w:t>
      </w:r>
      <w:r w:rsidR="00B7215F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описаниями, сравнениями, эпите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тами.</w:t>
      </w:r>
      <w:r w:rsidRPr="00F12043">
        <w:rPr>
          <w:rFonts w:ascii="Times New Roman" w:eastAsia="Times New Roman" w:hAnsi="Times New Roman" w:cs="Times New Roman"/>
          <w:spacing w:val="-1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Учить</w:t>
      </w:r>
      <w:r w:rsidRPr="00F12043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детей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вслушиваться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ритм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мелодику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поэтического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текста.</w:t>
      </w:r>
    </w:p>
    <w:p w:rsidR="001A0DD1" w:rsidRPr="00F12043" w:rsidRDefault="001A0DD1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Помогать выразительно, с естественными интонациями читать стихи,</w:t>
      </w:r>
      <w:r w:rsidRPr="00F12043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участвовать</w:t>
      </w:r>
      <w:r w:rsidRPr="00F12043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чтении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текста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ролям,</w:t>
      </w:r>
      <w:r w:rsidRPr="00F12043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инсценировках.</w:t>
      </w:r>
    </w:p>
    <w:p w:rsidR="00AE2586" w:rsidRPr="00F12043" w:rsidRDefault="00AE2586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Продолжать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знакомить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книгами.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Обращать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внимание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детей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на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оформление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книги,</w:t>
      </w:r>
      <w:r w:rsidRPr="00F12043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на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иллюстрации.</w:t>
      </w:r>
      <w:r w:rsidRPr="00F12043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Сравнивать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иллюстрации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разных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="00B7215F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ху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дожников к одному и тому же произве</w:t>
      </w:r>
      <w:r w:rsidR="00B7215F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дению. Выяснять симпатии и пред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почтения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детей.</w:t>
      </w:r>
    </w:p>
    <w:p w:rsidR="001A0DD1" w:rsidRPr="00F12043" w:rsidRDefault="001A0DD1" w:rsidP="00F12043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zh-CN"/>
        </w:rPr>
      </w:pPr>
    </w:p>
    <w:p w:rsidR="00855458" w:rsidRPr="00F12043" w:rsidRDefault="00855458" w:rsidP="00F12043">
      <w:pPr>
        <w:suppressAutoHyphens/>
        <w:spacing w:after="0"/>
        <w:ind w:firstLine="85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F1204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Задачи воспитания по образовательной области «Речевое развитие»</w:t>
      </w:r>
    </w:p>
    <w:p w:rsidR="00855458" w:rsidRPr="00113542" w:rsidRDefault="00855458" w:rsidP="00113542">
      <w:pPr>
        <w:suppressAutoHyphens/>
        <w:spacing w:after="0"/>
        <w:ind w:firstLine="85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F1204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в п</w:t>
      </w:r>
      <w:r w:rsidR="00113542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одготовительной к школе группе </w:t>
      </w:r>
      <w:r w:rsidRPr="00F1204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(возраст детей 6-7 лет)</w:t>
      </w:r>
    </w:p>
    <w:p w:rsidR="004A7955" w:rsidRPr="00F12043" w:rsidRDefault="004A7955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b/>
          <w:spacing w:val="-1"/>
          <w:w w:val="110"/>
          <w:sz w:val="24"/>
          <w:szCs w:val="24"/>
        </w:rPr>
        <w:t>Развивающая</w:t>
      </w:r>
      <w:r w:rsidRPr="00F12043">
        <w:rPr>
          <w:rFonts w:ascii="Times New Roman" w:eastAsia="Times New Roman" w:hAnsi="Times New Roman" w:cs="Times New Roman"/>
          <w:b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b/>
          <w:spacing w:val="-1"/>
          <w:w w:val="110"/>
          <w:sz w:val="24"/>
          <w:szCs w:val="24"/>
        </w:rPr>
        <w:t>речевая</w:t>
      </w:r>
      <w:r w:rsidRPr="00F12043">
        <w:rPr>
          <w:rFonts w:ascii="Times New Roman" w:eastAsia="Times New Roman" w:hAnsi="Times New Roman" w:cs="Times New Roman"/>
          <w:b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b/>
          <w:spacing w:val="-1"/>
          <w:w w:val="110"/>
          <w:sz w:val="24"/>
          <w:szCs w:val="24"/>
        </w:rPr>
        <w:t>среда.</w:t>
      </w:r>
      <w:r w:rsidRPr="00F12043">
        <w:rPr>
          <w:rFonts w:ascii="Times New Roman" w:eastAsia="Times New Roman" w:hAnsi="Times New Roman" w:cs="Times New Roman"/>
          <w:b/>
          <w:spacing w:val="-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Совершенствовать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речь</w:t>
      </w:r>
      <w:r w:rsidRPr="00F12043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как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средство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="007D5F62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об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щения. Опираясь на </w:t>
      </w:r>
      <w:proofErr w:type="gramStart"/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опыт детей </w:t>
      </w:r>
      <w:r w:rsidR="007D5F62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 учитывая</w:t>
      </w:r>
      <w:proofErr w:type="gramEnd"/>
      <w:r w:rsidR="007D5F62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их предпочтения, под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бирать наглядные материалы для с</w:t>
      </w:r>
      <w:r w:rsidR="00113542">
        <w:rPr>
          <w:rFonts w:ascii="Times New Roman" w:eastAsia="Times New Roman" w:hAnsi="Times New Roman" w:cs="Times New Roman"/>
          <w:w w:val="110"/>
          <w:sz w:val="24"/>
          <w:szCs w:val="24"/>
        </w:rPr>
        <w:t>амостоятельного восприятия с по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следующим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обсуждением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воспитателем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сверстниками.</w:t>
      </w:r>
    </w:p>
    <w:p w:rsidR="00183078" w:rsidRPr="00F12043" w:rsidRDefault="004A7955" w:rsidP="00F12043">
      <w:pPr>
        <w:pStyle w:val="a7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Уточнять высказывания детей, </w:t>
      </w:r>
      <w:proofErr w:type="gramStart"/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</w:t>
      </w:r>
      <w:r w:rsidR="007D5F62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могать им более точно характери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зовать</w:t>
      </w:r>
      <w:proofErr w:type="gramEnd"/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объект, ситуацию; учить высказывать предположения и делать</w:t>
      </w:r>
      <w:r w:rsidRPr="00F12043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простейшие выводы, излагать свои мысли понятно для окружающих.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Продолжать</w:t>
      </w:r>
      <w:r w:rsidRPr="00F12043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формировать</w:t>
      </w:r>
      <w:r w:rsidRPr="00F12043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умение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отстаивать</w:t>
      </w:r>
      <w:r w:rsidRPr="00F12043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свою</w:t>
      </w:r>
      <w:r w:rsidRPr="00F12043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точку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зрения.</w:t>
      </w:r>
      <w:r w:rsidRPr="00F12043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="007D5F62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При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учать</w:t>
      </w:r>
      <w:r w:rsidRPr="00F12043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детей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самостоятельности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суждений.</w:t>
      </w:r>
      <w:r w:rsidR="00183078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Продолжать</w:t>
      </w:r>
      <w:r w:rsidR="00183078"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="00183078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совершенствовать</w:t>
      </w:r>
      <w:r w:rsidR="00183078"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="00183078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все</w:t>
      </w:r>
      <w:r w:rsidR="00183078"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 xml:space="preserve"> </w:t>
      </w:r>
      <w:r w:rsidR="00183078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стороны</w:t>
      </w:r>
      <w:r w:rsidR="00183078"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="00183078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речи;</w:t>
      </w:r>
      <w:r w:rsidR="00183078"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 xml:space="preserve"> </w:t>
      </w:r>
      <w:r w:rsidR="00183078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учить</w:t>
      </w:r>
      <w:r w:rsidR="00183078" w:rsidRPr="00F12043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="00183078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детей</w:t>
      </w:r>
      <w:r w:rsidR="00183078"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 xml:space="preserve"> </w:t>
      </w:r>
      <w:r w:rsidR="007D5F62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пользо</w:t>
      </w:r>
      <w:r w:rsidR="00183078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ваться</w:t>
      </w:r>
      <w:r w:rsidR="00183078" w:rsidRPr="00F12043">
        <w:rPr>
          <w:rFonts w:ascii="Times New Roman" w:eastAsia="Times New Roman" w:hAnsi="Times New Roman" w:cs="Times New Roman"/>
          <w:spacing w:val="7"/>
          <w:w w:val="110"/>
          <w:sz w:val="24"/>
          <w:szCs w:val="24"/>
        </w:rPr>
        <w:t xml:space="preserve"> </w:t>
      </w:r>
      <w:r w:rsidR="00183078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как</w:t>
      </w:r>
      <w:r w:rsidR="00183078" w:rsidRPr="00F12043">
        <w:rPr>
          <w:rFonts w:ascii="Times New Roman" w:eastAsia="Times New Roman" w:hAnsi="Times New Roman" w:cs="Times New Roman"/>
          <w:spacing w:val="7"/>
          <w:w w:val="110"/>
          <w:sz w:val="24"/>
          <w:szCs w:val="24"/>
        </w:rPr>
        <w:t xml:space="preserve"> </w:t>
      </w:r>
      <w:r w:rsidR="00183078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краткой,</w:t>
      </w:r>
      <w:r w:rsidR="00183078" w:rsidRPr="00F12043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="00183078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так</w:t>
      </w:r>
      <w:r w:rsidR="00183078" w:rsidRPr="00F12043">
        <w:rPr>
          <w:rFonts w:ascii="Times New Roman" w:eastAsia="Times New Roman" w:hAnsi="Times New Roman" w:cs="Times New Roman"/>
          <w:spacing w:val="8"/>
          <w:w w:val="110"/>
          <w:sz w:val="24"/>
          <w:szCs w:val="24"/>
        </w:rPr>
        <w:t xml:space="preserve"> </w:t>
      </w:r>
      <w:r w:rsidR="00183078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="00183078" w:rsidRPr="00F12043">
        <w:rPr>
          <w:rFonts w:ascii="Times New Roman" w:eastAsia="Times New Roman" w:hAnsi="Times New Roman" w:cs="Times New Roman"/>
          <w:spacing w:val="7"/>
          <w:w w:val="110"/>
          <w:sz w:val="24"/>
          <w:szCs w:val="24"/>
        </w:rPr>
        <w:t xml:space="preserve"> </w:t>
      </w:r>
      <w:r w:rsidR="00183078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распространенной</w:t>
      </w:r>
      <w:r w:rsidR="00183078" w:rsidRPr="00F12043">
        <w:rPr>
          <w:rFonts w:ascii="Times New Roman" w:eastAsia="Times New Roman" w:hAnsi="Times New Roman" w:cs="Times New Roman"/>
          <w:spacing w:val="7"/>
          <w:w w:val="110"/>
          <w:sz w:val="24"/>
          <w:szCs w:val="24"/>
        </w:rPr>
        <w:t xml:space="preserve"> </w:t>
      </w:r>
      <w:r w:rsidR="00183078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формой</w:t>
      </w:r>
      <w:r w:rsidR="00183078" w:rsidRPr="00F12043">
        <w:rPr>
          <w:rFonts w:ascii="Times New Roman" w:eastAsia="Times New Roman" w:hAnsi="Times New Roman" w:cs="Times New Roman"/>
          <w:spacing w:val="8"/>
          <w:w w:val="110"/>
          <w:sz w:val="24"/>
          <w:szCs w:val="24"/>
        </w:rPr>
        <w:t xml:space="preserve"> </w:t>
      </w:r>
      <w:r w:rsidR="00183078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ответа</w:t>
      </w:r>
      <w:r w:rsidR="000D4C91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,</w:t>
      </w:r>
      <w:r w:rsidR="00183078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в зависимости от характера поставленного вопроса, дополнять высказывания</w:t>
      </w:r>
      <w:r w:rsidR="00183078"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183078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товарищей.</w:t>
      </w:r>
      <w:r w:rsidR="00183078" w:rsidRPr="00F12043">
        <w:rPr>
          <w:rFonts w:ascii="Times New Roman" w:eastAsia="Times New Roman" w:hAnsi="Times New Roman" w:cs="Times New Roman"/>
          <w:spacing w:val="40"/>
          <w:w w:val="110"/>
          <w:sz w:val="24"/>
          <w:szCs w:val="24"/>
        </w:rPr>
        <w:t xml:space="preserve"> </w:t>
      </w:r>
      <w:r w:rsidR="00183078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Помогать</w:t>
      </w:r>
      <w:r w:rsidR="00183078" w:rsidRPr="00F12043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="00183078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осваивать</w:t>
      </w:r>
      <w:r w:rsidR="00183078" w:rsidRPr="00F12043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="00183078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формы</w:t>
      </w:r>
      <w:r w:rsidR="00183078"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="00183078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речевого</w:t>
      </w:r>
      <w:r w:rsidR="00183078"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="00183078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этикета.</w:t>
      </w:r>
    </w:p>
    <w:p w:rsidR="00F42C88" w:rsidRPr="00F12043" w:rsidRDefault="00F42C88" w:rsidP="00F12043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F1204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Приобщение к художественной литературе</w:t>
      </w:r>
    </w:p>
    <w:p w:rsidR="00F42C88" w:rsidRPr="00F12043" w:rsidRDefault="00F42C88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Продолжать развивать интерес детей </w:t>
      </w:r>
      <w:r w:rsidR="007D5F62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 художественной литературе. По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полнять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литературный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багаж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сказками,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рассказами,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стихотворениями,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загадками,</w:t>
      </w:r>
      <w:r w:rsidRPr="00F12043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считалками,</w:t>
      </w:r>
      <w:r w:rsidRPr="00F12043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скороговорками.</w:t>
      </w:r>
    </w:p>
    <w:p w:rsidR="00F42C88" w:rsidRPr="00F12043" w:rsidRDefault="00F42C88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Воспитывать читателя, способного</w:t>
      </w:r>
      <w:r w:rsidR="007D5F62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испытывать сострадание и сочув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ствие к героям книги, отождествлять себя с полюбившимся персонажем.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Развивать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детей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чувство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юмора.</w:t>
      </w:r>
    </w:p>
    <w:p w:rsidR="00F42C88" w:rsidRPr="00F12043" w:rsidRDefault="00F42C88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Обращать внимание детей на выраз</w:t>
      </w:r>
      <w:r w:rsidR="007D5F62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ительные средства (образные сло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ва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 в</w:t>
      </w:r>
      <w:r w:rsidR="00113542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ыражения, эпитеты, сравнения); помогать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почувствовать  красоту</w:t>
      </w:r>
      <w:r w:rsidRPr="00F12043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 выразительность языка произведени</w:t>
      </w:r>
      <w:r w:rsidR="007D5F62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я; прививать чуткость к поэтиче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скому</w:t>
      </w:r>
      <w:r w:rsidRPr="00F12043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слову.</w:t>
      </w:r>
    </w:p>
    <w:p w:rsidR="00F42C88" w:rsidRPr="00F12043" w:rsidRDefault="00F42C88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Продолжать совершенствовать художестве</w:t>
      </w:r>
      <w:r w:rsidR="007D5F62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нно-речевые исполнитель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ские навыки детей при чтении стихотв</w:t>
      </w:r>
      <w:r w:rsidR="007D5F62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орений, в драматизациях (эмоцио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нальность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исполнения, естественность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поведения, умение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интонацией,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жестом, мимикой передать свое отношение к содержанию литературной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фразы).</w:t>
      </w:r>
    </w:p>
    <w:p w:rsidR="00F42C88" w:rsidRPr="00F12043" w:rsidRDefault="00F42C88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Помогать детям объяснять</w:t>
      </w:r>
      <w:proofErr w:type="gramEnd"/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основные различия между литературными</w:t>
      </w:r>
      <w:r w:rsidRPr="00F12043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lastRenderedPageBreak/>
        <w:t>жанрами: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сказкой,</w:t>
      </w:r>
      <w:r w:rsidRPr="00F12043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рассказом,</w:t>
      </w:r>
      <w:r w:rsidRPr="00F12043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стихотворением.</w:t>
      </w:r>
    </w:p>
    <w:p w:rsidR="00B76095" w:rsidRPr="00F12043" w:rsidRDefault="00B76095" w:rsidP="00F12043">
      <w:pPr>
        <w:suppressAutoHyphens/>
        <w:spacing w:after="0"/>
        <w:ind w:firstLine="85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7C24CF" w:rsidRPr="00F12043" w:rsidRDefault="007C24CF" w:rsidP="00F12043">
      <w:pPr>
        <w:suppressAutoHyphens/>
        <w:spacing w:after="0"/>
        <w:ind w:firstLine="85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F1204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Задачи воспитания по образовательной области </w:t>
      </w:r>
    </w:p>
    <w:p w:rsidR="00113542" w:rsidRDefault="007C24CF" w:rsidP="00113542">
      <w:pPr>
        <w:suppressAutoHyphens/>
        <w:spacing w:after="0"/>
        <w:ind w:firstLine="85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F1204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«Худож</w:t>
      </w:r>
      <w:r w:rsidR="00113542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ественно-эстетическое развитие» </w:t>
      </w:r>
      <w:r w:rsidRPr="00F1204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во 2 младшей группе </w:t>
      </w:r>
    </w:p>
    <w:p w:rsidR="007C24CF" w:rsidRPr="00113542" w:rsidRDefault="007C24CF" w:rsidP="00113542">
      <w:pPr>
        <w:suppressAutoHyphens/>
        <w:spacing w:after="0"/>
        <w:ind w:firstLine="85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F1204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(возраст детей 3-4 года)</w:t>
      </w:r>
    </w:p>
    <w:p w:rsidR="00847A86" w:rsidRPr="00F12043" w:rsidRDefault="00B4645A" w:rsidP="00F12043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F1204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Приобщение к искусству</w:t>
      </w:r>
    </w:p>
    <w:p w:rsidR="00B4645A" w:rsidRPr="00F12043" w:rsidRDefault="00B4645A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Подводить детей к восприятию произведений искусства, содействовать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возникновению эмоционального отк</w:t>
      </w:r>
      <w:r w:rsidR="00A07186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лика на литературные и музыкаль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ные произведения, произведения наро</w:t>
      </w:r>
      <w:r w:rsidR="00A07186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дного и профессионального искус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ства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(книжные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иллюстрации, изделия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народных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промыслов, предметы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быта,</w:t>
      </w:r>
      <w:r w:rsidRPr="00F12043">
        <w:rPr>
          <w:rFonts w:ascii="Times New Roman" w:eastAsia="Times New Roman" w:hAnsi="Times New Roman" w:cs="Times New Roman"/>
          <w:spacing w:val="-1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одежда).</w:t>
      </w:r>
    </w:p>
    <w:p w:rsidR="00B4645A" w:rsidRPr="00F12043" w:rsidRDefault="00B4645A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Знакомить с элементарными средствами выразительности в разных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видах искусства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(цвет,</w:t>
      </w:r>
      <w:r w:rsidRPr="00F12043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звук,</w:t>
      </w:r>
      <w:r w:rsidRPr="00F12043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форма,</w:t>
      </w:r>
      <w:r w:rsidRPr="00F12043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движение,</w:t>
      </w:r>
      <w:r w:rsidRPr="00F12043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жесты),</w:t>
      </w:r>
      <w:r w:rsidRPr="00F12043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подводить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A07186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разли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чению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видов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искусства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через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художественный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образ.</w:t>
      </w:r>
    </w:p>
    <w:p w:rsidR="00B4645A" w:rsidRPr="00F12043" w:rsidRDefault="00B4645A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Развивать эстетическое восприяти</w:t>
      </w:r>
      <w:r w:rsidR="00A07186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е, умение видеть красоту и свое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образие окружающего мира, вызывать положительный эмоциональный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отклик на красоту природы, поддерживать желание ото</w:t>
      </w:r>
      <w:r w:rsidR="00A07186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бражать получен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ные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впечатления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продуктивных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видах</w:t>
      </w:r>
      <w:r w:rsidRPr="00F12043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деятельности.</w:t>
      </w:r>
    </w:p>
    <w:p w:rsidR="00B4645A" w:rsidRPr="00F12043" w:rsidRDefault="00B4645A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w w:val="110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Готовить</w:t>
      </w:r>
      <w:r w:rsidRPr="00F12043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детей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посещению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кукольного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театра,</w:t>
      </w:r>
      <w:r w:rsidRPr="00F12043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выставки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т.д.</w:t>
      </w:r>
    </w:p>
    <w:p w:rsidR="00BA3933" w:rsidRPr="00F12043" w:rsidRDefault="00BA3933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w w:val="110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b/>
          <w:w w:val="110"/>
          <w:sz w:val="24"/>
          <w:szCs w:val="24"/>
        </w:rPr>
        <w:t>Изобразительная деятельность</w:t>
      </w:r>
    </w:p>
    <w:p w:rsidR="00BA3933" w:rsidRPr="00F12043" w:rsidRDefault="00BA3933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Формировать интерес к занятиям изобразительной деятельностью.</w:t>
      </w:r>
    </w:p>
    <w:p w:rsidR="00F23611" w:rsidRPr="00F12043" w:rsidRDefault="005A62A4" w:rsidP="00F12043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w w:val="110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b/>
          <w:w w:val="110"/>
          <w:sz w:val="24"/>
          <w:szCs w:val="24"/>
        </w:rPr>
        <w:t>Конструктивно-модельная деятельность</w:t>
      </w:r>
    </w:p>
    <w:p w:rsidR="005A62A4" w:rsidRPr="00F12043" w:rsidRDefault="005A62A4" w:rsidP="00F12043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w w:val="110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Поддерживать интерес детей к конструированию, знакомить с различн</w:t>
      </w:r>
      <w:proofErr w:type="gramStart"/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ы-</w:t>
      </w:r>
      <w:proofErr w:type="gramEnd"/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ми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видами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конструкторов.</w:t>
      </w:r>
    </w:p>
    <w:p w:rsidR="005A62A4" w:rsidRPr="00F12043" w:rsidRDefault="005A62A4" w:rsidP="00F12043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w w:val="110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Воспитывать умение работать коллективно, объединять свои поделки</w:t>
      </w:r>
      <w:r w:rsidRPr="00F12043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соответствии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общим замыслом,</w:t>
      </w:r>
      <w:r w:rsidRPr="00F12043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договариваться,</w:t>
      </w:r>
      <w:r w:rsidRPr="00F12043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кто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какую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часть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="00A07186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рабо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ты</w:t>
      </w:r>
      <w:r w:rsidRPr="00F12043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будет</w:t>
      </w:r>
      <w:r w:rsidRPr="00F12043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выполнять.</w:t>
      </w:r>
    </w:p>
    <w:p w:rsidR="00F23611" w:rsidRPr="00F12043" w:rsidRDefault="0055581B" w:rsidP="00F12043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w w:val="110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b/>
          <w:w w:val="110"/>
          <w:sz w:val="24"/>
          <w:szCs w:val="24"/>
        </w:rPr>
        <w:t>Музыкальное</w:t>
      </w:r>
      <w:r w:rsidR="00F23611" w:rsidRPr="00F12043">
        <w:rPr>
          <w:rFonts w:ascii="Times New Roman" w:eastAsia="Times New Roman" w:hAnsi="Times New Roman" w:cs="Times New Roman"/>
          <w:b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b/>
          <w:w w:val="110"/>
          <w:sz w:val="24"/>
          <w:szCs w:val="24"/>
        </w:rPr>
        <w:t>развитие</w:t>
      </w:r>
    </w:p>
    <w:p w:rsidR="00847A86" w:rsidRPr="00F12043" w:rsidRDefault="00F23611" w:rsidP="00F12043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zh-CN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Воспитывать у детей эмоциональную </w:t>
      </w:r>
      <w:r w:rsidR="00A07186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отзывчивость на музыку. Познако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мить с тремя музыкальными жанрами:</w:t>
      </w:r>
      <w:r w:rsidR="00A07186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песней, танцем, маршем. Способ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ствовать развитию музыкальной памяти, формировать умение узнавать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знакомые песни, пьесы; чувствовать характер музыки (веселый, бодрый,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спокойный),</w:t>
      </w:r>
      <w:r w:rsidRPr="00F12043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эмоционально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на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нее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реагировать</w:t>
      </w:r>
    </w:p>
    <w:p w:rsidR="00847A86" w:rsidRPr="00F12043" w:rsidRDefault="001878E3" w:rsidP="00F12043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F1204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Театрализованные игры</w:t>
      </w:r>
    </w:p>
    <w:p w:rsidR="001878E3" w:rsidRPr="00F12043" w:rsidRDefault="001878E3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5"/>
          <w:sz w:val="24"/>
          <w:szCs w:val="24"/>
        </w:rPr>
        <w:t>Пробуждать интерес детей к театра</w:t>
      </w:r>
      <w:r w:rsidR="00A07186" w:rsidRPr="00F12043">
        <w:rPr>
          <w:rFonts w:ascii="Times New Roman" w:eastAsia="Times New Roman" w:hAnsi="Times New Roman" w:cs="Times New Roman"/>
          <w:w w:val="115"/>
          <w:sz w:val="24"/>
          <w:szCs w:val="24"/>
        </w:rPr>
        <w:t>лизованной игре, создавать усло</w:t>
      </w:r>
      <w:r w:rsidRPr="00F12043">
        <w:rPr>
          <w:rFonts w:ascii="Times New Roman" w:eastAsia="Times New Roman" w:hAnsi="Times New Roman" w:cs="Times New Roman"/>
          <w:w w:val="115"/>
          <w:sz w:val="24"/>
          <w:szCs w:val="24"/>
        </w:rPr>
        <w:t>вия</w:t>
      </w:r>
      <w:r w:rsidRPr="00F12043">
        <w:rPr>
          <w:rFonts w:ascii="Times New Roman" w:eastAsia="Times New Roman" w:hAnsi="Times New Roman" w:cs="Times New Roman"/>
          <w:spacing w:val="-8"/>
          <w:w w:val="11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5"/>
          <w:sz w:val="24"/>
          <w:szCs w:val="24"/>
        </w:rPr>
        <w:t>для</w:t>
      </w:r>
      <w:r w:rsidRPr="00F12043">
        <w:rPr>
          <w:rFonts w:ascii="Times New Roman" w:eastAsia="Times New Roman" w:hAnsi="Times New Roman" w:cs="Times New Roman"/>
          <w:spacing w:val="-4"/>
          <w:w w:val="11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5"/>
          <w:sz w:val="24"/>
          <w:szCs w:val="24"/>
        </w:rPr>
        <w:t>ее</w:t>
      </w:r>
      <w:r w:rsidRPr="00F12043">
        <w:rPr>
          <w:rFonts w:ascii="Times New Roman" w:eastAsia="Times New Roman" w:hAnsi="Times New Roman" w:cs="Times New Roman"/>
          <w:spacing w:val="-4"/>
          <w:w w:val="11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5"/>
          <w:sz w:val="24"/>
          <w:szCs w:val="24"/>
        </w:rPr>
        <w:t>проведения.</w:t>
      </w:r>
      <w:r w:rsidRPr="00F12043">
        <w:rPr>
          <w:rFonts w:ascii="Times New Roman" w:eastAsia="Times New Roman" w:hAnsi="Times New Roman" w:cs="Times New Roman"/>
          <w:spacing w:val="-11"/>
          <w:w w:val="11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5"/>
          <w:sz w:val="24"/>
          <w:szCs w:val="24"/>
        </w:rPr>
        <w:t>Формировать</w:t>
      </w:r>
      <w:r w:rsidRPr="00F12043">
        <w:rPr>
          <w:rFonts w:ascii="Times New Roman" w:eastAsia="Times New Roman" w:hAnsi="Times New Roman" w:cs="Times New Roman"/>
          <w:spacing w:val="-6"/>
          <w:w w:val="11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5"/>
          <w:sz w:val="24"/>
          <w:szCs w:val="24"/>
        </w:rPr>
        <w:t>умение</w:t>
      </w:r>
      <w:r w:rsidRPr="00F12043">
        <w:rPr>
          <w:rFonts w:ascii="Times New Roman" w:eastAsia="Times New Roman" w:hAnsi="Times New Roman" w:cs="Times New Roman"/>
          <w:spacing w:val="-4"/>
          <w:w w:val="11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5"/>
          <w:sz w:val="24"/>
          <w:szCs w:val="24"/>
        </w:rPr>
        <w:t>следить</w:t>
      </w:r>
      <w:r w:rsidRPr="00F12043">
        <w:rPr>
          <w:rFonts w:ascii="Times New Roman" w:eastAsia="Times New Roman" w:hAnsi="Times New Roman" w:cs="Times New Roman"/>
          <w:spacing w:val="-7"/>
          <w:w w:val="11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5"/>
          <w:sz w:val="24"/>
          <w:szCs w:val="24"/>
        </w:rPr>
        <w:t>за</w:t>
      </w:r>
      <w:r w:rsidRPr="00F12043">
        <w:rPr>
          <w:rFonts w:ascii="Times New Roman" w:eastAsia="Times New Roman" w:hAnsi="Times New Roman" w:cs="Times New Roman"/>
          <w:spacing w:val="-4"/>
          <w:w w:val="11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5"/>
          <w:sz w:val="24"/>
          <w:szCs w:val="24"/>
        </w:rPr>
        <w:t>развитием</w:t>
      </w:r>
      <w:r w:rsidRPr="00F12043">
        <w:rPr>
          <w:rFonts w:ascii="Times New Roman" w:eastAsia="Times New Roman" w:hAnsi="Times New Roman" w:cs="Times New Roman"/>
          <w:spacing w:val="-8"/>
          <w:w w:val="115"/>
          <w:sz w:val="24"/>
          <w:szCs w:val="24"/>
        </w:rPr>
        <w:t xml:space="preserve"> </w:t>
      </w:r>
      <w:r w:rsidR="00A07186" w:rsidRPr="00F12043">
        <w:rPr>
          <w:rFonts w:ascii="Times New Roman" w:eastAsia="Times New Roman" w:hAnsi="Times New Roman" w:cs="Times New Roman"/>
          <w:w w:val="115"/>
          <w:sz w:val="24"/>
          <w:szCs w:val="24"/>
        </w:rPr>
        <w:t>дей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ствия в играх-драматизациях и кукольных спектаклях, созданных силами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5"/>
          <w:sz w:val="24"/>
          <w:szCs w:val="24"/>
        </w:rPr>
        <w:t>взрослых</w:t>
      </w:r>
      <w:r w:rsidRPr="00F12043">
        <w:rPr>
          <w:rFonts w:ascii="Times New Roman" w:eastAsia="Times New Roman" w:hAnsi="Times New Roman" w:cs="Times New Roman"/>
          <w:spacing w:val="-11"/>
          <w:w w:val="11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5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11"/>
          <w:w w:val="11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5"/>
          <w:sz w:val="24"/>
          <w:szCs w:val="24"/>
        </w:rPr>
        <w:t>старших</w:t>
      </w:r>
      <w:r w:rsidRPr="00F12043">
        <w:rPr>
          <w:rFonts w:ascii="Times New Roman" w:eastAsia="Times New Roman" w:hAnsi="Times New Roman" w:cs="Times New Roman"/>
          <w:spacing w:val="-15"/>
          <w:w w:val="11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5"/>
          <w:sz w:val="24"/>
          <w:szCs w:val="24"/>
        </w:rPr>
        <w:t>детей.</w:t>
      </w:r>
    </w:p>
    <w:p w:rsidR="001878E3" w:rsidRPr="00F12043" w:rsidRDefault="001878E3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Учить</w:t>
      </w:r>
      <w:r w:rsidRPr="00F12043">
        <w:rPr>
          <w:rFonts w:ascii="Times New Roman" w:eastAsia="Times New Roman" w:hAnsi="Times New Roman" w:cs="Times New Roman"/>
          <w:spacing w:val="-3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детей</w:t>
      </w:r>
      <w:r w:rsidRPr="00F12043">
        <w:rPr>
          <w:rFonts w:ascii="Times New Roman" w:eastAsia="Times New Roman" w:hAnsi="Times New Roman" w:cs="Times New Roman"/>
          <w:spacing w:val="-2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имитировать</w:t>
      </w:r>
      <w:r w:rsidRPr="00F12043">
        <w:rPr>
          <w:rFonts w:ascii="Times New Roman" w:eastAsia="Times New Roman" w:hAnsi="Times New Roman" w:cs="Times New Roman"/>
          <w:spacing w:val="-2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характерные</w:t>
      </w:r>
      <w:r w:rsidRPr="00F12043">
        <w:rPr>
          <w:rFonts w:ascii="Times New Roman" w:eastAsia="Times New Roman" w:hAnsi="Times New Roman" w:cs="Times New Roman"/>
          <w:spacing w:val="-2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действия</w:t>
      </w:r>
      <w:r w:rsidRPr="00F12043">
        <w:rPr>
          <w:rFonts w:ascii="Times New Roman" w:eastAsia="Times New Roman" w:hAnsi="Times New Roman" w:cs="Times New Roman"/>
          <w:spacing w:val="-2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персонажей</w:t>
      </w:r>
      <w:r w:rsidRPr="00F12043">
        <w:rPr>
          <w:rFonts w:ascii="Times New Roman" w:eastAsia="Times New Roman" w:hAnsi="Times New Roman" w:cs="Times New Roman"/>
          <w:spacing w:val="-2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spacing w:val="-3"/>
          <w:w w:val="110"/>
          <w:sz w:val="24"/>
          <w:szCs w:val="24"/>
        </w:rPr>
        <w:t>(птички</w:t>
      </w:r>
      <w:r w:rsidRPr="00F12043">
        <w:rPr>
          <w:rFonts w:ascii="Times New Roman" w:eastAsia="Times New Roman" w:hAnsi="Times New Roman" w:cs="Times New Roman"/>
          <w:i/>
          <w:spacing w:val="-22"/>
          <w:w w:val="110"/>
          <w:sz w:val="24"/>
          <w:szCs w:val="24"/>
        </w:rPr>
        <w:t xml:space="preserve"> </w:t>
      </w:r>
      <w:r w:rsidR="00A07186" w:rsidRPr="00F12043">
        <w:rPr>
          <w:rFonts w:ascii="Times New Roman" w:eastAsia="Times New Roman" w:hAnsi="Times New Roman" w:cs="Times New Roman"/>
          <w:i/>
          <w:spacing w:val="-3"/>
          <w:w w:val="110"/>
          <w:sz w:val="24"/>
          <w:szCs w:val="24"/>
        </w:rPr>
        <w:t>ле</w:t>
      </w:r>
      <w:r w:rsidRPr="00F12043">
        <w:rPr>
          <w:rFonts w:ascii="Times New Roman" w:eastAsia="Times New Roman" w:hAnsi="Times New Roman" w:cs="Times New Roman"/>
          <w:i/>
          <w:spacing w:val="-4"/>
          <w:w w:val="110"/>
          <w:sz w:val="24"/>
          <w:szCs w:val="24"/>
        </w:rPr>
        <w:t>тают,</w:t>
      </w:r>
      <w:r w:rsidRPr="00F12043">
        <w:rPr>
          <w:rFonts w:ascii="Times New Roman" w:eastAsia="Times New Roman" w:hAnsi="Times New Roman" w:cs="Times New Roman"/>
          <w:i/>
          <w:spacing w:val="-2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spacing w:val="-4"/>
          <w:w w:val="110"/>
          <w:sz w:val="24"/>
          <w:szCs w:val="24"/>
        </w:rPr>
        <w:t>козленок</w:t>
      </w:r>
      <w:r w:rsidRPr="00F12043">
        <w:rPr>
          <w:rFonts w:ascii="Times New Roman" w:eastAsia="Times New Roman" w:hAnsi="Times New Roman" w:cs="Times New Roman"/>
          <w:i/>
          <w:spacing w:val="-1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spacing w:val="-4"/>
          <w:w w:val="110"/>
          <w:sz w:val="24"/>
          <w:szCs w:val="24"/>
        </w:rPr>
        <w:t>скачет)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>,</w:t>
      </w:r>
      <w:r w:rsidRPr="00F12043">
        <w:rPr>
          <w:rFonts w:ascii="Times New Roman" w:eastAsia="Times New Roman" w:hAnsi="Times New Roman" w:cs="Times New Roman"/>
          <w:spacing w:val="-2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>передавать</w:t>
      </w:r>
      <w:r w:rsidRPr="00F12043">
        <w:rPr>
          <w:rFonts w:ascii="Times New Roman" w:eastAsia="Times New Roman" w:hAnsi="Times New Roman" w:cs="Times New Roman"/>
          <w:spacing w:val="-2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>эмоциональное</w:t>
      </w:r>
      <w:r w:rsidRPr="00F12043">
        <w:rPr>
          <w:rFonts w:ascii="Times New Roman" w:eastAsia="Times New Roman" w:hAnsi="Times New Roman" w:cs="Times New Roman"/>
          <w:spacing w:val="-1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>состояние</w:t>
      </w:r>
      <w:r w:rsidRPr="00F12043">
        <w:rPr>
          <w:rFonts w:ascii="Times New Roman" w:eastAsia="Times New Roman" w:hAnsi="Times New Roman" w:cs="Times New Roman"/>
          <w:spacing w:val="-1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человека</w:t>
      </w:r>
      <w:r w:rsidRPr="00F12043">
        <w:rPr>
          <w:rFonts w:ascii="Times New Roman" w:eastAsia="Times New Roman" w:hAnsi="Times New Roman" w:cs="Times New Roman"/>
          <w:spacing w:val="-17"/>
          <w:w w:val="110"/>
          <w:sz w:val="24"/>
          <w:szCs w:val="24"/>
        </w:rPr>
        <w:t xml:space="preserve"> </w:t>
      </w:r>
      <w:r w:rsidR="00A07186"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(ми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 xml:space="preserve">микой, позой, жестом, движением). Знакомить детей с приемами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вождения</w:t>
      </w:r>
      <w:r w:rsidRPr="00F12043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>настольных</w:t>
      </w:r>
      <w:r w:rsidRPr="00F12043">
        <w:rPr>
          <w:rFonts w:ascii="Times New Roman" w:eastAsia="Times New Roman" w:hAnsi="Times New Roman" w:cs="Times New Roman"/>
          <w:spacing w:val="-1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>кукол.</w:t>
      </w:r>
      <w:r w:rsidRPr="00F12043">
        <w:rPr>
          <w:rFonts w:ascii="Times New Roman" w:eastAsia="Times New Roman" w:hAnsi="Times New Roman" w:cs="Times New Roman"/>
          <w:spacing w:val="-29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>Учить</w:t>
      </w:r>
      <w:r w:rsidRPr="00F12043">
        <w:rPr>
          <w:rFonts w:ascii="Times New Roman" w:eastAsia="Times New Roman" w:hAnsi="Times New Roman" w:cs="Times New Roman"/>
          <w:spacing w:val="-19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>сопровождать</w:t>
      </w:r>
      <w:r w:rsidRPr="00F12043">
        <w:rPr>
          <w:rFonts w:ascii="Times New Roman" w:eastAsia="Times New Roman" w:hAnsi="Times New Roman" w:cs="Times New Roman"/>
          <w:spacing w:val="-2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>движения</w:t>
      </w:r>
      <w:r w:rsidRPr="00F12043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>простой</w:t>
      </w:r>
      <w:r w:rsidRPr="00F12043">
        <w:rPr>
          <w:rFonts w:ascii="Times New Roman" w:eastAsia="Times New Roman" w:hAnsi="Times New Roman" w:cs="Times New Roman"/>
          <w:spacing w:val="-1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>песенкой.</w:t>
      </w:r>
    </w:p>
    <w:p w:rsidR="001878E3" w:rsidRPr="00F12043" w:rsidRDefault="001878E3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Вызывать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желание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действовать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элементами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костюмов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(шапочки,</w:t>
      </w:r>
      <w:r w:rsidRPr="00F12043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="00A07186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во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ротнички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т.д.)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атрибутами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как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внешними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символами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роли.</w:t>
      </w:r>
    </w:p>
    <w:p w:rsidR="001878E3" w:rsidRPr="00F12043" w:rsidRDefault="001878E3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Развивать стремление импровизировать на несложные сюжеты песен,</w:t>
      </w:r>
      <w:r w:rsidRPr="00F12043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сказок.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Вызывать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желание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выступать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перед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куклами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сверстниками,</w:t>
      </w:r>
      <w:r w:rsidRPr="00F12043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="00A07186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обу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страивая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место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для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выступления.</w:t>
      </w:r>
    </w:p>
    <w:p w:rsidR="001878E3" w:rsidRPr="00F12043" w:rsidRDefault="001878E3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Побуждать участвовать в беседах о театре (театр, актеры, зрители,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поведение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людей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зрительном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зале).</w:t>
      </w:r>
    </w:p>
    <w:p w:rsidR="00847A86" w:rsidRPr="00F12043" w:rsidRDefault="00847A86" w:rsidP="00F12043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zh-CN"/>
        </w:rPr>
      </w:pPr>
    </w:p>
    <w:p w:rsidR="00E974CE" w:rsidRPr="00F12043" w:rsidRDefault="00E974CE" w:rsidP="00F12043">
      <w:pPr>
        <w:suppressAutoHyphens/>
        <w:spacing w:after="0"/>
        <w:ind w:firstLine="85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F1204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Задачи воспитания по образовательной области </w:t>
      </w:r>
    </w:p>
    <w:p w:rsidR="00E974CE" w:rsidRPr="00F12043" w:rsidRDefault="00E974CE" w:rsidP="00F12043">
      <w:pPr>
        <w:suppressAutoHyphens/>
        <w:spacing w:after="0"/>
        <w:ind w:firstLine="85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F1204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«Художественно-эстетическое развитие»</w:t>
      </w:r>
    </w:p>
    <w:p w:rsidR="00E974CE" w:rsidRPr="00F12043" w:rsidRDefault="00E974CE" w:rsidP="00F12043">
      <w:pPr>
        <w:suppressAutoHyphens/>
        <w:spacing w:after="0"/>
        <w:ind w:firstLine="85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F1204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lastRenderedPageBreak/>
        <w:t xml:space="preserve"> в средней группе (возраст детей 4-5 лет)</w:t>
      </w:r>
    </w:p>
    <w:p w:rsidR="00D5130D" w:rsidRPr="00F12043" w:rsidRDefault="00D5130D" w:rsidP="00F12043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F1204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Приобщение к искусству</w:t>
      </w:r>
    </w:p>
    <w:p w:rsidR="00CB4588" w:rsidRPr="00F12043" w:rsidRDefault="00D5130D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Приобщать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детей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восприятию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искусства,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развивать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интерес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нему.</w:t>
      </w:r>
      <w:r w:rsidRPr="00F12043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Поощрять</w:t>
      </w:r>
      <w:r w:rsidRPr="00F12043">
        <w:rPr>
          <w:rFonts w:ascii="Times New Roman" w:eastAsia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выражение</w:t>
      </w:r>
      <w:r w:rsidRPr="00F12043">
        <w:rPr>
          <w:rFonts w:ascii="Times New Roman" w:eastAsia="Times New Roman" w:hAnsi="Times New Roman" w:cs="Times New Roman"/>
          <w:spacing w:val="2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эстетических</w:t>
      </w:r>
      <w:r w:rsidRPr="00F12043">
        <w:rPr>
          <w:rFonts w:ascii="Times New Roman" w:eastAsia="Times New Roman" w:hAnsi="Times New Roman" w:cs="Times New Roman"/>
          <w:spacing w:val="2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чувств,</w:t>
      </w:r>
      <w:r w:rsidRPr="00F12043">
        <w:rPr>
          <w:rFonts w:ascii="Times New Roman" w:eastAsia="Times New Roman" w:hAnsi="Times New Roman" w:cs="Times New Roman"/>
          <w:spacing w:val="1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проявление</w:t>
      </w:r>
      <w:r w:rsidRPr="00F12043">
        <w:rPr>
          <w:rFonts w:ascii="Times New Roman" w:eastAsia="Times New Roman" w:hAnsi="Times New Roman" w:cs="Times New Roman"/>
          <w:spacing w:val="2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эмоций</w:t>
      </w:r>
      <w:r w:rsidRPr="00F12043">
        <w:rPr>
          <w:rFonts w:ascii="Times New Roman" w:eastAsia="Times New Roman" w:hAnsi="Times New Roman" w:cs="Times New Roman"/>
          <w:spacing w:val="2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при</w:t>
      </w:r>
      <w:r w:rsidRPr="00F12043">
        <w:rPr>
          <w:rFonts w:ascii="Times New Roman" w:eastAsia="Times New Roman" w:hAnsi="Times New Roman" w:cs="Times New Roman"/>
          <w:spacing w:val="24"/>
          <w:w w:val="110"/>
          <w:sz w:val="24"/>
          <w:szCs w:val="24"/>
        </w:rPr>
        <w:t xml:space="preserve"> </w:t>
      </w:r>
      <w:r w:rsidR="00F35D5F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рас</w:t>
      </w:r>
      <w:r w:rsidR="00CB4588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сматривании</w:t>
      </w:r>
      <w:r w:rsidR="00CB4588"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CB4588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предметов</w:t>
      </w:r>
      <w:r w:rsidR="00CB4588"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CB4588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народного</w:t>
      </w:r>
      <w:r w:rsidR="00CB4588"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CB4588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="00CB4588"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CB4588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декоративно-прикладного</w:t>
      </w:r>
      <w:r w:rsidR="00CB4588"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F35D5F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искус</w:t>
      </w:r>
      <w:r w:rsidR="00CB4588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ства,</w:t>
      </w:r>
      <w:r w:rsidR="00CB4588" w:rsidRPr="00F12043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="00CB4588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прослушивании</w:t>
      </w:r>
      <w:r w:rsidR="00CB4588"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="00CB4588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произведений</w:t>
      </w:r>
      <w:r w:rsidR="00CB4588"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="00CB4588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музыкального</w:t>
      </w:r>
      <w:r w:rsidR="00CB4588"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="00CB4588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фольклора.</w:t>
      </w:r>
    </w:p>
    <w:p w:rsidR="00CB4588" w:rsidRPr="00F12043" w:rsidRDefault="00CB4588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Познакомить детей с творческими профессиями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(артист, художник,</w:t>
      </w:r>
      <w:r w:rsidRPr="00F12043">
        <w:rPr>
          <w:rFonts w:ascii="Times New Roman" w:eastAsia="Times New Roman" w:hAnsi="Times New Roman" w:cs="Times New Roman"/>
          <w:i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композитор,</w:t>
      </w:r>
      <w:r w:rsidRPr="00F12043">
        <w:rPr>
          <w:rFonts w:ascii="Times New Roman" w:eastAsia="Times New Roman" w:hAnsi="Times New Roman" w:cs="Times New Roman"/>
          <w:i/>
          <w:spacing w:val="-1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писатель)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.</w:t>
      </w:r>
    </w:p>
    <w:p w:rsidR="00CB4588" w:rsidRPr="00F12043" w:rsidRDefault="00CB4588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Учить узнавать и называть пред</w:t>
      </w:r>
      <w:r w:rsidR="00F35D5F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меты и явления природы, окружаю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щей действительности в художественных образах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(литература, музыка,</w:t>
      </w:r>
      <w:r w:rsidRPr="00F12043">
        <w:rPr>
          <w:rFonts w:ascii="Times New Roman" w:eastAsia="Times New Roman" w:hAnsi="Times New Roman" w:cs="Times New Roman"/>
          <w:i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изобразительное</w:t>
      </w:r>
      <w:r w:rsidRPr="00F12043">
        <w:rPr>
          <w:rFonts w:ascii="Times New Roman" w:eastAsia="Times New Roman" w:hAnsi="Times New Roman" w:cs="Times New Roman"/>
          <w:i/>
          <w:spacing w:val="-9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искусство)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.</w:t>
      </w:r>
    </w:p>
    <w:p w:rsidR="00CB4588" w:rsidRPr="00F12043" w:rsidRDefault="00CB4588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Развивать</w:t>
      </w:r>
      <w:r w:rsidRPr="00F12043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умение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различать</w:t>
      </w:r>
      <w:r w:rsidRPr="00F12043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жанры</w:t>
      </w:r>
      <w:r w:rsidRPr="00F12043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виды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искусства: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стихи,</w:t>
      </w:r>
      <w:r w:rsidRPr="00F12043">
        <w:rPr>
          <w:rFonts w:ascii="Times New Roman" w:eastAsia="Times New Roman" w:hAnsi="Times New Roman" w:cs="Times New Roman"/>
          <w:spacing w:val="-19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проза,</w:t>
      </w:r>
      <w:r w:rsidRPr="00F12043">
        <w:rPr>
          <w:rFonts w:ascii="Times New Roman" w:eastAsia="Times New Roman" w:hAnsi="Times New Roman" w:cs="Times New Roman"/>
          <w:spacing w:val="-19"/>
          <w:w w:val="110"/>
          <w:sz w:val="24"/>
          <w:szCs w:val="24"/>
        </w:rPr>
        <w:t xml:space="preserve"> </w:t>
      </w:r>
      <w:r w:rsidR="00F35D5F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за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гадки</w:t>
      </w:r>
      <w:r w:rsidRPr="00F12043">
        <w:rPr>
          <w:rFonts w:ascii="Times New Roman" w:eastAsia="Times New Roman" w:hAnsi="Times New Roman" w:cs="Times New Roman"/>
          <w:spacing w:val="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(литература),</w:t>
      </w:r>
      <w:r w:rsidRPr="00F12043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песни,</w:t>
      </w:r>
      <w:r w:rsidRPr="00F12043">
        <w:rPr>
          <w:rFonts w:ascii="Times New Roman" w:eastAsia="Times New Roman" w:hAnsi="Times New Roman" w:cs="Times New Roman"/>
          <w:spacing w:val="-1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танцы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(музыка),</w:t>
      </w:r>
      <w:r w:rsidRPr="00F12043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картина</w:t>
      </w:r>
      <w:r w:rsidRPr="00F12043">
        <w:rPr>
          <w:rFonts w:ascii="Times New Roman" w:eastAsia="Times New Roman" w:hAnsi="Times New Roman" w:cs="Times New Roman"/>
          <w:spacing w:val="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(репродукция),</w:t>
      </w:r>
      <w:r w:rsidRPr="00F12043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="00F35D5F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скуль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птура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(изобразительное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искусство),</w:t>
      </w:r>
      <w:r w:rsidRPr="00F12043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здание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="00F35D5F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сооружение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(архитектура).</w:t>
      </w:r>
      <w:proofErr w:type="gramEnd"/>
    </w:p>
    <w:p w:rsidR="00CB4588" w:rsidRPr="00F12043" w:rsidRDefault="00CB4588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Учить</w:t>
      </w:r>
      <w:r w:rsidRPr="00F12043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выделять</w:t>
      </w:r>
      <w:r w:rsidRPr="00F12043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называть</w:t>
      </w:r>
      <w:r w:rsidRPr="00F12043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основные</w:t>
      </w:r>
      <w:r w:rsidRPr="00F12043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средства</w:t>
      </w:r>
      <w:r w:rsidRPr="00F12043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выразительности</w:t>
      </w:r>
      <w:r w:rsidRPr="00F12043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spacing w:val="-1"/>
          <w:w w:val="110"/>
          <w:sz w:val="24"/>
          <w:szCs w:val="24"/>
        </w:rPr>
        <w:t>(цвет,</w:t>
      </w:r>
      <w:r w:rsidRPr="00F12043">
        <w:rPr>
          <w:rFonts w:ascii="Times New Roman" w:eastAsia="Times New Roman" w:hAnsi="Times New Roman" w:cs="Times New Roman"/>
          <w:i/>
          <w:spacing w:val="-5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spacing w:val="-2"/>
          <w:w w:val="105"/>
          <w:sz w:val="24"/>
          <w:szCs w:val="24"/>
        </w:rPr>
        <w:t>форма,</w:t>
      </w:r>
      <w:r w:rsidRPr="00F12043">
        <w:rPr>
          <w:rFonts w:ascii="Times New Roman" w:eastAsia="Times New Roman" w:hAnsi="Times New Roman" w:cs="Times New Roman"/>
          <w:i/>
          <w:spacing w:val="-12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spacing w:val="-2"/>
          <w:w w:val="105"/>
          <w:sz w:val="24"/>
          <w:szCs w:val="24"/>
        </w:rPr>
        <w:t>величина,</w:t>
      </w:r>
      <w:r w:rsidRPr="00F12043">
        <w:rPr>
          <w:rFonts w:ascii="Times New Roman" w:eastAsia="Times New Roman" w:hAnsi="Times New Roman" w:cs="Times New Roman"/>
          <w:i/>
          <w:spacing w:val="-12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spacing w:val="-2"/>
          <w:w w:val="105"/>
          <w:sz w:val="24"/>
          <w:szCs w:val="24"/>
        </w:rPr>
        <w:t>ритм,</w:t>
      </w:r>
      <w:r w:rsidRPr="00F12043">
        <w:rPr>
          <w:rFonts w:ascii="Times New Roman" w:eastAsia="Times New Roman" w:hAnsi="Times New Roman" w:cs="Times New Roman"/>
          <w:i/>
          <w:spacing w:val="-12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spacing w:val="-2"/>
          <w:w w:val="105"/>
          <w:sz w:val="24"/>
          <w:szCs w:val="24"/>
        </w:rPr>
        <w:t>движение,</w:t>
      </w:r>
      <w:r w:rsidRPr="00F12043">
        <w:rPr>
          <w:rFonts w:ascii="Times New Roman" w:eastAsia="Times New Roman" w:hAnsi="Times New Roman" w:cs="Times New Roman"/>
          <w:i/>
          <w:spacing w:val="-1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spacing w:val="-1"/>
          <w:w w:val="105"/>
          <w:sz w:val="24"/>
          <w:szCs w:val="24"/>
        </w:rPr>
        <w:t>жест,</w:t>
      </w:r>
      <w:r w:rsidRPr="00F12043">
        <w:rPr>
          <w:rFonts w:ascii="Times New Roman" w:eastAsia="Times New Roman" w:hAnsi="Times New Roman" w:cs="Times New Roman"/>
          <w:i/>
          <w:spacing w:val="-12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spacing w:val="-1"/>
          <w:w w:val="105"/>
          <w:sz w:val="24"/>
          <w:szCs w:val="24"/>
        </w:rPr>
        <w:t>звук)</w:t>
      </w:r>
      <w:r w:rsidRPr="00F12043">
        <w:rPr>
          <w:rFonts w:ascii="Times New Roman" w:eastAsia="Times New Roman" w:hAnsi="Times New Roman" w:cs="Times New Roman"/>
          <w:i/>
          <w:spacing w:val="-4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05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4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05"/>
          <w:sz w:val="24"/>
          <w:szCs w:val="24"/>
        </w:rPr>
        <w:t>создавать</w:t>
      </w:r>
      <w:r w:rsidRPr="00F12043">
        <w:rPr>
          <w:rFonts w:ascii="Times New Roman" w:eastAsia="Times New Roman" w:hAnsi="Times New Roman" w:cs="Times New Roman"/>
          <w:spacing w:val="-7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05"/>
          <w:sz w:val="24"/>
          <w:szCs w:val="24"/>
        </w:rPr>
        <w:t>свои</w:t>
      </w:r>
      <w:r w:rsidRPr="00F12043">
        <w:rPr>
          <w:rFonts w:ascii="Times New Roman" w:eastAsia="Times New Roman" w:hAnsi="Times New Roman" w:cs="Times New Roman"/>
          <w:spacing w:val="-4"/>
          <w:w w:val="105"/>
          <w:sz w:val="24"/>
          <w:szCs w:val="24"/>
        </w:rPr>
        <w:t xml:space="preserve"> </w:t>
      </w:r>
      <w:r w:rsidR="00F35D5F" w:rsidRPr="00F12043">
        <w:rPr>
          <w:rFonts w:ascii="Times New Roman" w:eastAsia="Times New Roman" w:hAnsi="Times New Roman" w:cs="Times New Roman"/>
          <w:spacing w:val="-1"/>
          <w:w w:val="105"/>
          <w:sz w:val="24"/>
          <w:szCs w:val="24"/>
        </w:rPr>
        <w:t>художествен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ные</w:t>
      </w:r>
      <w:r w:rsidRPr="00F12043">
        <w:rPr>
          <w:rFonts w:ascii="Times New Roman" w:eastAsia="Times New Roman" w:hAnsi="Times New Roman" w:cs="Times New Roman"/>
          <w:spacing w:val="-2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образы</w:t>
      </w:r>
      <w:r w:rsidRPr="00F12043">
        <w:rPr>
          <w:rFonts w:ascii="Times New Roman" w:eastAsia="Times New Roman" w:hAnsi="Times New Roman" w:cs="Times New Roman"/>
          <w:spacing w:val="-2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в</w:t>
      </w:r>
      <w:r w:rsidRPr="00F12043">
        <w:rPr>
          <w:rFonts w:ascii="Times New Roman" w:eastAsia="Times New Roman" w:hAnsi="Times New Roman" w:cs="Times New Roman"/>
          <w:spacing w:val="-2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изобразительной,</w:t>
      </w:r>
      <w:r w:rsidRPr="00F12043">
        <w:rPr>
          <w:rFonts w:ascii="Times New Roman" w:eastAsia="Times New Roman" w:hAnsi="Times New Roman" w:cs="Times New Roman"/>
          <w:spacing w:val="-3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музыкальной,</w:t>
      </w:r>
      <w:r w:rsidRPr="00F12043">
        <w:rPr>
          <w:rFonts w:ascii="Times New Roman" w:eastAsia="Times New Roman" w:hAnsi="Times New Roman" w:cs="Times New Roman"/>
          <w:spacing w:val="-3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конструктивной</w:t>
      </w:r>
      <w:r w:rsidRPr="00F12043">
        <w:rPr>
          <w:rFonts w:ascii="Times New Roman" w:eastAsia="Times New Roman" w:hAnsi="Times New Roman" w:cs="Times New Roman"/>
          <w:spacing w:val="-2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деятельности.</w:t>
      </w:r>
      <w:proofErr w:type="gramEnd"/>
    </w:p>
    <w:p w:rsidR="00CB4588" w:rsidRPr="00F12043" w:rsidRDefault="00CB4588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Познакомить</w:t>
      </w:r>
      <w:r w:rsidR="00113542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детей с   архитектурой.  </w:t>
      </w:r>
      <w:proofErr w:type="gramStart"/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Формировать   представления</w:t>
      </w:r>
      <w:r w:rsidRPr="00F12043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о</w:t>
      </w:r>
      <w:r w:rsidRPr="00F12043">
        <w:rPr>
          <w:rFonts w:ascii="Times New Roman" w:eastAsia="Times New Roman" w:hAnsi="Times New Roman" w:cs="Times New Roman"/>
          <w:spacing w:val="-6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том,</w:t>
      </w:r>
      <w:r w:rsidRPr="00F12043">
        <w:rPr>
          <w:rFonts w:ascii="Times New Roman" w:eastAsia="Times New Roman" w:hAnsi="Times New Roman" w:cs="Times New Roman"/>
          <w:spacing w:val="-9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что</w:t>
      </w:r>
      <w:r w:rsidRPr="00F12043">
        <w:rPr>
          <w:rFonts w:ascii="Times New Roman" w:eastAsia="Times New Roman" w:hAnsi="Times New Roman" w:cs="Times New Roman"/>
          <w:spacing w:val="-3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дома,</w:t>
      </w:r>
      <w:r w:rsidRPr="00F12043">
        <w:rPr>
          <w:rFonts w:ascii="Times New Roman" w:eastAsia="Times New Roman" w:hAnsi="Times New Roman" w:cs="Times New Roman"/>
          <w:spacing w:val="-8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в</w:t>
      </w:r>
      <w:r w:rsidRPr="00F12043">
        <w:rPr>
          <w:rFonts w:ascii="Times New Roman" w:eastAsia="Times New Roman" w:hAnsi="Times New Roman" w:cs="Times New Roman"/>
          <w:spacing w:val="2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которых</w:t>
      </w:r>
      <w:r w:rsidRPr="00F12043">
        <w:rPr>
          <w:rFonts w:ascii="Times New Roman" w:eastAsia="Times New Roman" w:hAnsi="Times New Roman" w:cs="Times New Roman"/>
          <w:spacing w:val="2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они</w:t>
      </w:r>
      <w:r w:rsidRPr="00F12043">
        <w:rPr>
          <w:rFonts w:ascii="Times New Roman" w:eastAsia="Times New Roman" w:hAnsi="Times New Roman" w:cs="Times New Roman"/>
          <w:spacing w:val="3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живут</w:t>
      </w:r>
      <w:r w:rsidRPr="00F12043">
        <w:rPr>
          <w:rFonts w:ascii="Times New Roman" w:eastAsia="Times New Roman" w:hAnsi="Times New Roman" w:cs="Times New Roman"/>
          <w:spacing w:val="-3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(детский</w:t>
      </w:r>
      <w:r w:rsidRPr="00F12043">
        <w:rPr>
          <w:rFonts w:ascii="Times New Roman" w:eastAsia="Times New Roman" w:hAnsi="Times New Roman" w:cs="Times New Roman"/>
          <w:i/>
          <w:spacing w:val="2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сад,</w:t>
      </w:r>
      <w:r w:rsidRPr="00F12043">
        <w:rPr>
          <w:rFonts w:ascii="Times New Roman" w:eastAsia="Times New Roman" w:hAnsi="Times New Roman" w:cs="Times New Roman"/>
          <w:i/>
          <w:spacing w:val="-8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школа,</w:t>
      </w:r>
      <w:r w:rsidRPr="00F12043">
        <w:rPr>
          <w:rFonts w:ascii="Times New Roman" w:eastAsia="Times New Roman" w:hAnsi="Times New Roman" w:cs="Times New Roman"/>
          <w:i/>
          <w:spacing w:val="-8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другие</w:t>
      </w:r>
      <w:r w:rsidRPr="00F12043">
        <w:rPr>
          <w:rFonts w:ascii="Times New Roman" w:eastAsia="Times New Roman" w:hAnsi="Times New Roman" w:cs="Times New Roman"/>
          <w:i/>
          <w:spacing w:val="2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здания)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,</w:t>
      </w:r>
      <w:r w:rsidRPr="00F12043">
        <w:rPr>
          <w:rFonts w:ascii="Times New Roman" w:eastAsia="Times New Roman" w:hAnsi="Times New Roman" w:cs="Times New Roman"/>
          <w:spacing w:val="-19"/>
          <w:w w:val="105"/>
          <w:sz w:val="24"/>
          <w:szCs w:val="24"/>
        </w:rPr>
        <w:t xml:space="preserve"> </w:t>
      </w:r>
      <w:r w:rsidR="00F35D5F"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-</w:t>
      </w:r>
      <w:r w:rsidRPr="00F12043">
        <w:rPr>
          <w:rFonts w:ascii="Times New Roman" w:eastAsia="Times New Roman" w:hAnsi="Times New Roman" w:cs="Times New Roman"/>
          <w:spacing w:val="-53"/>
          <w:w w:val="105"/>
          <w:sz w:val="24"/>
          <w:szCs w:val="24"/>
        </w:rPr>
        <w:t xml:space="preserve"> </w:t>
      </w:r>
      <w:r w:rsidR="00F35D5F" w:rsidRPr="00F12043">
        <w:rPr>
          <w:rFonts w:ascii="Times New Roman" w:eastAsia="Times New Roman" w:hAnsi="Times New Roman" w:cs="Times New Roman"/>
          <w:spacing w:val="-53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это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архитектурные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сооружения;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113542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учить видеть, что дома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бывают разные</w:t>
      </w:r>
      <w:r w:rsidRPr="00F12043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 форме, высоте, длине, с разными о</w:t>
      </w:r>
      <w:r w:rsidR="00F35D5F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кнами, с разным количеством эта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жей,</w:t>
      </w:r>
      <w:r w:rsidRPr="00F12043">
        <w:rPr>
          <w:rFonts w:ascii="Times New Roman" w:eastAsia="Times New Roman" w:hAnsi="Times New Roman" w:cs="Times New Roman"/>
          <w:spacing w:val="-1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подъездов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т.</w:t>
      </w:r>
      <w:r w:rsidRPr="00F12043">
        <w:rPr>
          <w:rFonts w:ascii="Times New Roman" w:eastAsia="Times New Roman" w:hAnsi="Times New Roman" w:cs="Times New Roman"/>
          <w:spacing w:val="-1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д.</w:t>
      </w:r>
      <w:proofErr w:type="gramEnd"/>
    </w:p>
    <w:p w:rsidR="00CB4588" w:rsidRPr="00F12043" w:rsidRDefault="00CB4588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Вызывать</w:t>
      </w:r>
      <w:r w:rsidRPr="00F12043">
        <w:rPr>
          <w:rFonts w:ascii="Times New Roman" w:eastAsia="Times New Roman" w:hAnsi="Times New Roman" w:cs="Times New Roman"/>
          <w:spacing w:val="-2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интерес</w:t>
      </w:r>
      <w:r w:rsidRPr="00F12043">
        <w:rPr>
          <w:rFonts w:ascii="Times New Roman" w:eastAsia="Times New Roman" w:hAnsi="Times New Roman" w:cs="Times New Roman"/>
          <w:spacing w:val="-2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к</w:t>
      </w:r>
      <w:r w:rsidRPr="00F12043">
        <w:rPr>
          <w:rFonts w:ascii="Times New Roman" w:eastAsia="Times New Roman" w:hAnsi="Times New Roman" w:cs="Times New Roman"/>
          <w:spacing w:val="-2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различным</w:t>
      </w:r>
      <w:r w:rsidRPr="00F12043">
        <w:rPr>
          <w:rFonts w:ascii="Times New Roman" w:eastAsia="Times New Roman" w:hAnsi="Times New Roman" w:cs="Times New Roman"/>
          <w:spacing w:val="-2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строениям,</w:t>
      </w:r>
      <w:r w:rsidRPr="00F12043">
        <w:rPr>
          <w:rFonts w:ascii="Times New Roman" w:eastAsia="Times New Roman" w:hAnsi="Times New Roman" w:cs="Times New Roman"/>
          <w:spacing w:val="-3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расположенным</w:t>
      </w:r>
      <w:r w:rsidRPr="00F12043">
        <w:rPr>
          <w:rFonts w:ascii="Times New Roman" w:eastAsia="Times New Roman" w:hAnsi="Times New Roman" w:cs="Times New Roman"/>
          <w:spacing w:val="-2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вокруг</w:t>
      </w:r>
      <w:r w:rsidRPr="00F12043">
        <w:rPr>
          <w:rFonts w:ascii="Times New Roman" w:eastAsia="Times New Roman" w:hAnsi="Times New Roman" w:cs="Times New Roman"/>
          <w:spacing w:val="-33"/>
          <w:w w:val="110"/>
          <w:sz w:val="24"/>
          <w:szCs w:val="24"/>
        </w:rPr>
        <w:t xml:space="preserve"> </w:t>
      </w:r>
      <w:r w:rsidR="00F35D5F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дет</w:t>
      </w:r>
      <w:r w:rsidRPr="00F12043">
        <w:rPr>
          <w:rFonts w:ascii="Times New Roman" w:eastAsia="Times New Roman" w:hAnsi="Times New Roman" w:cs="Times New Roman"/>
          <w:spacing w:val="-2"/>
          <w:w w:val="105"/>
          <w:sz w:val="24"/>
          <w:szCs w:val="24"/>
        </w:rPr>
        <w:t>ского</w:t>
      </w:r>
      <w:r w:rsidRPr="00F12043">
        <w:rPr>
          <w:rFonts w:ascii="Times New Roman" w:eastAsia="Times New Roman" w:hAnsi="Times New Roman" w:cs="Times New Roman"/>
          <w:spacing w:val="-9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2"/>
          <w:w w:val="105"/>
          <w:sz w:val="24"/>
          <w:szCs w:val="24"/>
        </w:rPr>
        <w:t>сада</w:t>
      </w:r>
      <w:r w:rsidRPr="00F12043">
        <w:rPr>
          <w:rFonts w:ascii="Times New Roman" w:eastAsia="Times New Roman" w:hAnsi="Times New Roman" w:cs="Times New Roman"/>
          <w:spacing w:val="-8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spacing w:val="-2"/>
          <w:w w:val="105"/>
          <w:sz w:val="24"/>
          <w:szCs w:val="24"/>
        </w:rPr>
        <w:t>(дома,</w:t>
      </w:r>
      <w:r w:rsidRPr="00F12043">
        <w:rPr>
          <w:rFonts w:ascii="Times New Roman" w:eastAsia="Times New Roman" w:hAnsi="Times New Roman" w:cs="Times New Roman"/>
          <w:i/>
          <w:spacing w:val="-17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spacing w:val="-2"/>
          <w:w w:val="105"/>
          <w:sz w:val="24"/>
          <w:szCs w:val="24"/>
        </w:rPr>
        <w:t>в</w:t>
      </w:r>
      <w:r w:rsidRPr="00F12043">
        <w:rPr>
          <w:rFonts w:ascii="Times New Roman" w:eastAsia="Times New Roman" w:hAnsi="Times New Roman" w:cs="Times New Roman"/>
          <w:i/>
          <w:spacing w:val="-8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spacing w:val="-2"/>
          <w:w w:val="105"/>
          <w:sz w:val="24"/>
          <w:szCs w:val="24"/>
        </w:rPr>
        <w:t>которых</w:t>
      </w:r>
      <w:r w:rsidRPr="00F12043">
        <w:rPr>
          <w:rFonts w:ascii="Times New Roman" w:eastAsia="Times New Roman" w:hAnsi="Times New Roman" w:cs="Times New Roman"/>
          <w:i/>
          <w:spacing w:val="-8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spacing w:val="-2"/>
          <w:w w:val="105"/>
          <w:sz w:val="24"/>
          <w:szCs w:val="24"/>
        </w:rPr>
        <w:t>живут</w:t>
      </w:r>
      <w:r w:rsidRPr="00F12043">
        <w:rPr>
          <w:rFonts w:ascii="Times New Roman" w:eastAsia="Times New Roman" w:hAnsi="Times New Roman" w:cs="Times New Roman"/>
          <w:i/>
          <w:spacing w:val="-8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spacing w:val="-2"/>
          <w:w w:val="105"/>
          <w:sz w:val="24"/>
          <w:szCs w:val="24"/>
        </w:rPr>
        <w:t>ребенок</w:t>
      </w:r>
      <w:r w:rsidRPr="00F12043">
        <w:rPr>
          <w:rFonts w:ascii="Times New Roman" w:eastAsia="Times New Roman" w:hAnsi="Times New Roman" w:cs="Times New Roman"/>
          <w:i/>
          <w:spacing w:val="-9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spacing w:val="-1"/>
          <w:w w:val="105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i/>
          <w:spacing w:val="-8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spacing w:val="-1"/>
          <w:w w:val="105"/>
          <w:sz w:val="24"/>
          <w:szCs w:val="24"/>
        </w:rPr>
        <w:t>его</w:t>
      </w:r>
      <w:r w:rsidRPr="00F12043">
        <w:rPr>
          <w:rFonts w:ascii="Times New Roman" w:eastAsia="Times New Roman" w:hAnsi="Times New Roman" w:cs="Times New Roman"/>
          <w:i/>
          <w:spacing w:val="-8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spacing w:val="-1"/>
          <w:w w:val="105"/>
          <w:sz w:val="24"/>
          <w:szCs w:val="24"/>
        </w:rPr>
        <w:t>друзья,</w:t>
      </w:r>
      <w:r w:rsidRPr="00F12043">
        <w:rPr>
          <w:rFonts w:ascii="Times New Roman" w:eastAsia="Times New Roman" w:hAnsi="Times New Roman" w:cs="Times New Roman"/>
          <w:i/>
          <w:spacing w:val="-17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spacing w:val="-1"/>
          <w:w w:val="105"/>
          <w:sz w:val="24"/>
          <w:szCs w:val="24"/>
        </w:rPr>
        <w:t>школа,</w:t>
      </w:r>
      <w:r w:rsidRPr="00F12043">
        <w:rPr>
          <w:rFonts w:ascii="Times New Roman" w:eastAsia="Times New Roman" w:hAnsi="Times New Roman" w:cs="Times New Roman"/>
          <w:i/>
          <w:spacing w:val="-17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spacing w:val="-1"/>
          <w:w w:val="105"/>
          <w:sz w:val="24"/>
          <w:szCs w:val="24"/>
        </w:rPr>
        <w:t>кинотеатр)</w:t>
      </w:r>
      <w:r w:rsidRPr="00F12043">
        <w:rPr>
          <w:rFonts w:ascii="Times New Roman" w:eastAsia="Times New Roman" w:hAnsi="Times New Roman" w:cs="Times New Roman"/>
          <w:spacing w:val="-1"/>
          <w:w w:val="105"/>
          <w:sz w:val="24"/>
          <w:szCs w:val="24"/>
        </w:rPr>
        <w:t>.</w:t>
      </w:r>
    </w:p>
    <w:p w:rsidR="00CB4588" w:rsidRPr="00F12043" w:rsidRDefault="00CB4588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Привлекать внимание детей к сходству и различиям разных зданий,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поощрять самостоятельное выделение частей здания, его особенностей.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Учить</w:t>
      </w:r>
      <w:r w:rsidRPr="00F12043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замечать</w:t>
      </w:r>
      <w:r w:rsidRPr="00F12043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различия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сходных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форме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строению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зданиях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(форма</w:t>
      </w:r>
      <w:r w:rsidRPr="00F12043">
        <w:rPr>
          <w:rFonts w:ascii="Times New Roman" w:eastAsia="Times New Roman" w:hAnsi="Times New Roman" w:cs="Times New Roman"/>
          <w:i/>
          <w:spacing w:val="-5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i/>
          <w:spacing w:val="-5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величина</w:t>
      </w:r>
      <w:r w:rsidRPr="00F12043">
        <w:rPr>
          <w:rFonts w:ascii="Times New Roman" w:eastAsia="Times New Roman" w:hAnsi="Times New Roman" w:cs="Times New Roman"/>
          <w:i/>
          <w:spacing w:val="-4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входных</w:t>
      </w:r>
      <w:r w:rsidRPr="00F12043">
        <w:rPr>
          <w:rFonts w:ascii="Times New Roman" w:eastAsia="Times New Roman" w:hAnsi="Times New Roman" w:cs="Times New Roman"/>
          <w:i/>
          <w:spacing w:val="-4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дверей,</w:t>
      </w:r>
      <w:r w:rsidRPr="00F12043">
        <w:rPr>
          <w:rFonts w:ascii="Times New Roman" w:eastAsia="Times New Roman" w:hAnsi="Times New Roman" w:cs="Times New Roman"/>
          <w:i/>
          <w:spacing w:val="-13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окон</w:t>
      </w:r>
      <w:r w:rsidRPr="00F12043">
        <w:rPr>
          <w:rFonts w:ascii="Times New Roman" w:eastAsia="Times New Roman" w:hAnsi="Times New Roman" w:cs="Times New Roman"/>
          <w:i/>
          <w:spacing w:val="-4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i/>
          <w:spacing w:val="-4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других</w:t>
      </w:r>
      <w:r w:rsidRPr="00F12043">
        <w:rPr>
          <w:rFonts w:ascii="Times New Roman" w:eastAsia="Times New Roman" w:hAnsi="Times New Roman" w:cs="Times New Roman"/>
          <w:i/>
          <w:spacing w:val="-4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частей)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.</w:t>
      </w:r>
    </w:p>
    <w:p w:rsidR="00CB4588" w:rsidRPr="00F12043" w:rsidRDefault="00CB4588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Поощрять стремление детей изобр</w:t>
      </w:r>
      <w:r w:rsidR="00F35D5F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ажать в рисунках, аппликации ре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альные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сказочные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строения.</w:t>
      </w:r>
    </w:p>
    <w:p w:rsidR="00CB4588" w:rsidRPr="00F12043" w:rsidRDefault="00CB4588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Организовать посещение музея (совместно с родителями), рассказать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 назначении музея. Развивать интерес к посещению кукольного театра,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выставок.</w:t>
      </w:r>
    </w:p>
    <w:p w:rsidR="00CB4588" w:rsidRPr="00F12043" w:rsidRDefault="00CB4588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Закреплять</w:t>
      </w:r>
      <w:r w:rsidRPr="00F12043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знания</w:t>
      </w:r>
      <w:r w:rsidRPr="00F12043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детей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о</w:t>
      </w:r>
      <w:r w:rsidRPr="00F12043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книге,</w:t>
      </w:r>
      <w:r w:rsidRPr="00F12043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книжной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иллюстрации.</w:t>
      </w:r>
      <w:r w:rsidRPr="00F12043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Познакомить</w:t>
      </w:r>
      <w:r w:rsidRPr="00F12043">
        <w:rPr>
          <w:rFonts w:ascii="Times New Roman" w:eastAsia="Times New Roman" w:hAnsi="Times New Roman" w:cs="Times New Roman"/>
          <w:spacing w:val="-5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>с</w:t>
      </w:r>
      <w:r w:rsidRPr="00F12043">
        <w:rPr>
          <w:rFonts w:ascii="Times New Roman" w:eastAsia="Times New Roman" w:hAnsi="Times New Roman" w:cs="Times New Roman"/>
          <w:spacing w:val="-2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>библиотекой</w:t>
      </w:r>
      <w:r w:rsidRPr="00F12043">
        <w:rPr>
          <w:rFonts w:ascii="Times New Roman" w:eastAsia="Times New Roman" w:hAnsi="Times New Roman" w:cs="Times New Roman"/>
          <w:spacing w:val="-2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>как</w:t>
      </w:r>
      <w:r w:rsidRPr="00F12043">
        <w:rPr>
          <w:rFonts w:ascii="Times New Roman" w:eastAsia="Times New Roman" w:hAnsi="Times New Roman" w:cs="Times New Roman"/>
          <w:spacing w:val="-19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>центром</w:t>
      </w:r>
      <w:r w:rsidRPr="00F12043">
        <w:rPr>
          <w:rFonts w:ascii="Times New Roman" w:eastAsia="Times New Roman" w:hAnsi="Times New Roman" w:cs="Times New Roman"/>
          <w:spacing w:val="-2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>хранения</w:t>
      </w:r>
      <w:r w:rsidRPr="00F12043">
        <w:rPr>
          <w:rFonts w:ascii="Times New Roman" w:eastAsia="Times New Roman" w:hAnsi="Times New Roman" w:cs="Times New Roman"/>
          <w:spacing w:val="-2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>книг,</w:t>
      </w:r>
      <w:r w:rsidRPr="00F12043">
        <w:rPr>
          <w:rFonts w:ascii="Times New Roman" w:eastAsia="Times New Roman" w:hAnsi="Times New Roman" w:cs="Times New Roman"/>
          <w:spacing w:val="-2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>созданных</w:t>
      </w:r>
      <w:r w:rsidRPr="00F12043">
        <w:rPr>
          <w:rFonts w:ascii="Times New Roman" w:eastAsia="Times New Roman" w:hAnsi="Times New Roman" w:cs="Times New Roman"/>
          <w:spacing w:val="-19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>писателями</w:t>
      </w:r>
      <w:r w:rsidRPr="00F12043">
        <w:rPr>
          <w:rFonts w:ascii="Times New Roman" w:eastAsia="Times New Roman" w:hAnsi="Times New Roman" w:cs="Times New Roman"/>
          <w:spacing w:val="-2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2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>поэтами.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Знакомить</w:t>
      </w:r>
      <w:r w:rsidRPr="00F12043">
        <w:rPr>
          <w:rFonts w:ascii="Times New Roman" w:eastAsia="Times New Roman" w:hAnsi="Times New Roman" w:cs="Times New Roman"/>
          <w:spacing w:val="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</w:t>
      </w:r>
      <w:r w:rsidRPr="00F12043">
        <w:rPr>
          <w:rFonts w:ascii="Times New Roman" w:eastAsia="Times New Roman" w:hAnsi="Times New Roman" w:cs="Times New Roman"/>
          <w:spacing w:val="1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произведениями</w:t>
      </w:r>
      <w:r w:rsidRPr="00F12043">
        <w:rPr>
          <w:rFonts w:ascii="Times New Roman" w:eastAsia="Times New Roman" w:hAnsi="Times New Roman" w:cs="Times New Roman"/>
          <w:spacing w:val="1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народного</w:t>
      </w:r>
      <w:r w:rsidRPr="00F12043">
        <w:rPr>
          <w:rFonts w:ascii="Times New Roman" w:eastAsia="Times New Roman" w:hAnsi="Times New Roman" w:cs="Times New Roman"/>
          <w:spacing w:val="1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искусства</w:t>
      </w:r>
      <w:r w:rsidRPr="00F12043">
        <w:rPr>
          <w:rFonts w:ascii="Times New Roman" w:eastAsia="Times New Roman" w:hAnsi="Times New Roman" w:cs="Times New Roman"/>
          <w:spacing w:val="1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(</w:t>
      </w:r>
      <w:proofErr w:type="spellStart"/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потешки</w:t>
      </w:r>
      <w:proofErr w:type="spellEnd"/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,</w:t>
      </w:r>
      <w:r w:rsidRPr="00F12043">
        <w:rPr>
          <w:rFonts w:ascii="Times New Roman" w:eastAsia="Times New Roman" w:hAnsi="Times New Roman" w:cs="Times New Roman"/>
          <w:spacing w:val="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сказки,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загадки,</w:t>
      </w:r>
      <w:r w:rsidRPr="00F12043">
        <w:rPr>
          <w:rFonts w:ascii="Times New Roman" w:eastAsia="Times New Roman" w:hAnsi="Times New Roman" w:cs="Times New Roman"/>
          <w:spacing w:val="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песни,</w:t>
      </w:r>
      <w:r w:rsidRPr="00F12043">
        <w:rPr>
          <w:rFonts w:ascii="Times New Roman" w:eastAsia="Times New Roman" w:hAnsi="Times New Roman" w:cs="Times New Roman"/>
          <w:spacing w:val="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хороводы,</w:t>
      </w:r>
      <w:r w:rsidRPr="00F12043">
        <w:rPr>
          <w:rFonts w:ascii="Times New Roman" w:eastAsia="Times New Roman" w:hAnsi="Times New Roman" w:cs="Times New Roman"/>
          <w:spacing w:val="6"/>
          <w:w w:val="110"/>
          <w:sz w:val="24"/>
          <w:szCs w:val="24"/>
        </w:rPr>
        <w:t xml:space="preserve"> </w:t>
      </w:r>
      <w:proofErr w:type="spellStart"/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заклички</w:t>
      </w:r>
      <w:proofErr w:type="spellEnd"/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,</w:t>
      </w:r>
      <w:r w:rsidRPr="00F12043">
        <w:rPr>
          <w:rFonts w:ascii="Times New Roman" w:eastAsia="Times New Roman" w:hAnsi="Times New Roman" w:cs="Times New Roman"/>
          <w:spacing w:val="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изделия</w:t>
      </w:r>
      <w:r w:rsidRPr="00F12043">
        <w:rPr>
          <w:rFonts w:ascii="Times New Roman" w:eastAsia="Times New Roman" w:hAnsi="Times New Roman" w:cs="Times New Roman"/>
          <w:spacing w:val="19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народного</w:t>
      </w:r>
      <w:r w:rsidRPr="00F12043">
        <w:rPr>
          <w:rFonts w:ascii="Times New Roman" w:eastAsia="Times New Roman" w:hAnsi="Times New Roman" w:cs="Times New Roman"/>
          <w:spacing w:val="13"/>
          <w:w w:val="110"/>
          <w:sz w:val="24"/>
          <w:szCs w:val="24"/>
        </w:rPr>
        <w:t xml:space="preserve"> </w:t>
      </w:r>
      <w:r w:rsidR="00F35D5F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декоративно-при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кладного</w:t>
      </w:r>
      <w:r w:rsidRPr="00F12043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искусства).</w:t>
      </w:r>
    </w:p>
    <w:p w:rsidR="00CB4588" w:rsidRPr="00F12043" w:rsidRDefault="00CB4588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Воспитывать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бережное отношение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 произведениям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искусства.</w:t>
      </w:r>
    </w:p>
    <w:p w:rsidR="005B7543" w:rsidRPr="00F12043" w:rsidRDefault="005B7543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w w:val="110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b/>
          <w:w w:val="110"/>
          <w:sz w:val="24"/>
          <w:szCs w:val="24"/>
        </w:rPr>
        <w:t>Изобразительная деятельность</w:t>
      </w:r>
    </w:p>
    <w:p w:rsidR="00E974CE" w:rsidRPr="00F12043" w:rsidRDefault="005B7543" w:rsidP="00F12043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w w:val="115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5"/>
          <w:sz w:val="24"/>
          <w:szCs w:val="24"/>
        </w:rPr>
        <w:t>Продолжать развивать</w:t>
      </w:r>
      <w:r w:rsidRPr="00F12043">
        <w:rPr>
          <w:rFonts w:ascii="Times New Roman" w:eastAsia="Times New Roman" w:hAnsi="Times New Roman" w:cs="Times New Roman"/>
          <w:spacing w:val="1"/>
          <w:w w:val="11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5"/>
          <w:sz w:val="24"/>
          <w:szCs w:val="24"/>
        </w:rPr>
        <w:t>интерес</w:t>
      </w:r>
      <w:r w:rsidRPr="00F12043">
        <w:rPr>
          <w:rFonts w:ascii="Times New Roman" w:eastAsia="Times New Roman" w:hAnsi="Times New Roman" w:cs="Times New Roman"/>
          <w:spacing w:val="1"/>
          <w:w w:val="11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5"/>
          <w:sz w:val="24"/>
          <w:szCs w:val="24"/>
        </w:rPr>
        <w:t>детей</w:t>
      </w:r>
      <w:r w:rsidRPr="00F12043">
        <w:rPr>
          <w:rFonts w:ascii="Times New Roman" w:eastAsia="Times New Roman" w:hAnsi="Times New Roman" w:cs="Times New Roman"/>
          <w:spacing w:val="3"/>
          <w:w w:val="11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5"/>
          <w:sz w:val="24"/>
          <w:szCs w:val="24"/>
        </w:rPr>
        <w:t>к</w:t>
      </w:r>
      <w:r w:rsidRPr="00F12043">
        <w:rPr>
          <w:rFonts w:ascii="Times New Roman" w:eastAsia="Times New Roman" w:hAnsi="Times New Roman" w:cs="Times New Roman"/>
          <w:spacing w:val="3"/>
          <w:w w:val="11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5"/>
          <w:sz w:val="24"/>
          <w:szCs w:val="24"/>
        </w:rPr>
        <w:t>изобразительной</w:t>
      </w:r>
      <w:r w:rsidRPr="00F12043">
        <w:rPr>
          <w:rFonts w:ascii="Times New Roman" w:eastAsia="Times New Roman" w:hAnsi="Times New Roman" w:cs="Times New Roman"/>
          <w:spacing w:val="1"/>
          <w:w w:val="11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5"/>
          <w:sz w:val="24"/>
          <w:szCs w:val="24"/>
        </w:rPr>
        <w:t>деятельности.</w:t>
      </w:r>
      <w:r w:rsidRPr="00F12043">
        <w:rPr>
          <w:rFonts w:ascii="Times New Roman" w:eastAsia="Times New Roman" w:hAnsi="Times New Roman" w:cs="Times New Roman"/>
          <w:spacing w:val="-57"/>
          <w:w w:val="11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5"/>
          <w:sz w:val="24"/>
          <w:szCs w:val="24"/>
        </w:rPr>
        <w:t xml:space="preserve">Вызывать </w:t>
      </w:r>
      <w:r w:rsidRPr="00F12043">
        <w:rPr>
          <w:rFonts w:ascii="Times New Roman" w:eastAsia="Times New Roman" w:hAnsi="Times New Roman" w:cs="Times New Roman"/>
          <w:w w:val="115"/>
          <w:sz w:val="24"/>
          <w:szCs w:val="24"/>
        </w:rPr>
        <w:t>положительный</w:t>
      </w:r>
      <w:r w:rsidRPr="00F12043">
        <w:rPr>
          <w:rFonts w:ascii="Times New Roman" w:eastAsia="Times New Roman" w:hAnsi="Times New Roman" w:cs="Times New Roman"/>
          <w:spacing w:val="2"/>
          <w:w w:val="11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5"/>
          <w:sz w:val="24"/>
          <w:szCs w:val="24"/>
        </w:rPr>
        <w:t>эмоциональный</w:t>
      </w:r>
      <w:r w:rsidRPr="00F12043">
        <w:rPr>
          <w:rFonts w:ascii="Times New Roman" w:eastAsia="Times New Roman" w:hAnsi="Times New Roman" w:cs="Times New Roman"/>
          <w:spacing w:val="2"/>
          <w:w w:val="11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5"/>
          <w:sz w:val="24"/>
          <w:szCs w:val="24"/>
        </w:rPr>
        <w:t>отклик</w:t>
      </w:r>
      <w:r w:rsidRPr="00F12043">
        <w:rPr>
          <w:rFonts w:ascii="Times New Roman" w:eastAsia="Times New Roman" w:hAnsi="Times New Roman" w:cs="Times New Roman"/>
          <w:spacing w:val="2"/>
          <w:w w:val="11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5"/>
          <w:sz w:val="24"/>
          <w:szCs w:val="24"/>
        </w:rPr>
        <w:t>на</w:t>
      </w:r>
      <w:r w:rsidRPr="00F12043">
        <w:rPr>
          <w:rFonts w:ascii="Times New Roman" w:eastAsia="Times New Roman" w:hAnsi="Times New Roman" w:cs="Times New Roman"/>
          <w:spacing w:val="2"/>
          <w:w w:val="11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5"/>
          <w:sz w:val="24"/>
          <w:szCs w:val="24"/>
        </w:rPr>
        <w:t>предложение</w:t>
      </w:r>
      <w:r w:rsidRPr="00F12043">
        <w:rPr>
          <w:rFonts w:ascii="Times New Roman" w:eastAsia="Times New Roman" w:hAnsi="Times New Roman" w:cs="Times New Roman"/>
          <w:spacing w:val="2"/>
          <w:w w:val="11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5"/>
          <w:sz w:val="24"/>
          <w:szCs w:val="24"/>
        </w:rPr>
        <w:t>ри</w:t>
      </w:r>
      <w:r w:rsidR="00371B15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совать, лепить, вырезать и наклеивать; </w:t>
      </w:r>
      <w:r w:rsidR="00F303F7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развивать самостоятельность, ак</w:t>
      </w:r>
      <w:r w:rsidR="00371B15" w:rsidRPr="00F12043">
        <w:rPr>
          <w:rFonts w:ascii="Times New Roman" w:eastAsia="Times New Roman" w:hAnsi="Times New Roman" w:cs="Times New Roman"/>
          <w:w w:val="115"/>
          <w:sz w:val="24"/>
          <w:szCs w:val="24"/>
        </w:rPr>
        <w:t>тивность</w:t>
      </w:r>
      <w:r w:rsidR="00371B15" w:rsidRPr="00F12043">
        <w:rPr>
          <w:rFonts w:ascii="Times New Roman" w:eastAsia="Times New Roman" w:hAnsi="Times New Roman" w:cs="Times New Roman"/>
          <w:spacing w:val="-15"/>
          <w:w w:val="115"/>
          <w:sz w:val="24"/>
          <w:szCs w:val="24"/>
        </w:rPr>
        <w:t xml:space="preserve"> </w:t>
      </w:r>
      <w:r w:rsidR="00371B15" w:rsidRPr="00F12043">
        <w:rPr>
          <w:rFonts w:ascii="Times New Roman" w:eastAsia="Times New Roman" w:hAnsi="Times New Roman" w:cs="Times New Roman"/>
          <w:w w:val="115"/>
          <w:sz w:val="24"/>
          <w:szCs w:val="24"/>
        </w:rPr>
        <w:t>и</w:t>
      </w:r>
      <w:r w:rsidR="00371B15" w:rsidRPr="00F12043">
        <w:rPr>
          <w:rFonts w:ascii="Times New Roman" w:eastAsia="Times New Roman" w:hAnsi="Times New Roman" w:cs="Times New Roman"/>
          <w:spacing w:val="-17"/>
          <w:w w:val="115"/>
          <w:sz w:val="24"/>
          <w:szCs w:val="24"/>
        </w:rPr>
        <w:t xml:space="preserve"> </w:t>
      </w:r>
      <w:r w:rsidR="00371B15" w:rsidRPr="00F12043">
        <w:rPr>
          <w:rFonts w:ascii="Times New Roman" w:eastAsia="Times New Roman" w:hAnsi="Times New Roman" w:cs="Times New Roman"/>
          <w:w w:val="115"/>
          <w:sz w:val="24"/>
          <w:szCs w:val="24"/>
        </w:rPr>
        <w:t>творчество</w:t>
      </w:r>
    </w:p>
    <w:p w:rsidR="0098111F" w:rsidRPr="00F12043" w:rsidRDefault="0098111F" w:rsidP="00F12043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w w:val="110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Продолжать развивать эстетическо</w:t>
      </w:r>
      <w:r w:rsidR="00F303F7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е восприятие, образные представ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ления,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воображение,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эстетические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чувства,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художественно-творческие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способности</w:t>
      </w:r>
      <w:r w:rsidR="0091259D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.</w:t>
      </w:r>
    </w:p>
    <w:p w:rsidR="0091259D" w:rsidRPr="00F12043" w:rsidRDefault="0091259D" w:rsidP="00F12043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Подводить детей к оценке создан</w:t>
      </w:r>
      <w:r w:rsidR="00F303F7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ных товарищами работ. Учить про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являть</w:t>
      </w:r>
      <w:r w:rsidRPr="00F12043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дружелюбие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при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оценке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работ</w:t>
      </w:r>
      <w:r w:rsidRPr="00F12043">
        <w:rPr>
          <w:rFonts w:ascii="Times New Roman" w:eastAsia="Times New Roman" w:hAnsi="Times New Roman" w:cs="Times New Roman"/>
          <w:spacing w:val="-1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других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детей.</w:t>
      </w:r>
    </w:p>
    <w:p w:rsidR="00A34F14" w:rsidRPr="00F12043" w:rsidRDefault="00A34F14" w:rsidP="00F12043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w w:val="110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b/>
          <w:w w:val="110"/>
          <w:sz w:val="24"/>
          <w:szCs w:val="24"/>
        </w:rPr>
        <w:t>Конструктивно-модельная деятельность</w:t>
      </w:r>
    </w:p>
    <w:p w:rsidR="007B4DD9" w:rsidRPr="00F12043" w:rsidRDefault="007B4DD9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Учить детей договариваться о том, </w:t>
      </w:r>
      <w:r w:rsidR="00F303F7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что они будут строить, распреде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лять между собой материал, согласовы</w:t>
      </w:r>
      <w:r w:rsidR="00F303F7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вать действия и совместными уси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лиями</w:t>
      </w:r>
      <w:r w:rsidRPr="00F12043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достигать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результат.</w:t>
      </w:r>
    </w:p>
    <w:p w:rsidR="00644E8D" w:rsidRPr="00F12043" w:rsidRDefault="00724255" w:rsidP="00F12043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w w:val="110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b/>
          <w:w w:val="110"/>
          <w:sz w:val="24"/>
          <w:szCs w:val="24"/>
        </w:rPr>
        <w:t>Музыкальное</w:t>
      </w:r>
      <w:r w:rsidR="00644E8D" w:rsidRPr="00F12043">
        <w:rPr>
          <w:rFonts w:ascii="Times New Roman" w:eastAsia="Times New Roman" w:hAnsi="Times New Roman" w:cs="Times New Roman"/>
          <w:b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b/>
          <w:w w:val="110"/>
          <w:sz w:val="24"/>
          <w:szCs w:val="24"/>
        </w:rPr>
        <w:t>развитие</w:t>
      </w:r>
    </w:p>
    <w:p w:rsidR="00CB4C20" w:rsidRPr="00F12043" w:rsidRDefault="00CB4C20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Продолжать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развивать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детей интерес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 музыке,</w:t>
      </w:r>
      <w:r w:rsidRPr="00F12043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желание ее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слушать,</w:t>
      </w:r>
      <w:r w:rsidRPr="00F12043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="00F303F7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lastRenderedPageBreak/>
        <w:t>вы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зывать эмоциональную отзывчивость</w:t>
      </w:r>
      <w:r w:rsidR="00F303F7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при восприятии музыкальных про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изведений. Обогащать музыкальные в</w:t>
      </w:r>
      <w:r w:rsidR="00F303F7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печатления, способствовать даль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нейшему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развитию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основ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музыкальной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культуры.</w:t>
      </w:r>
    </w:p>
    <w:p w:rsidR="00133CBE" w:rsidRPr="00F12043" w:rsidRDefault="00133CBE" w:rsidP="00F12043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F1204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Театрализованные игры</w:t>
      </w:r>
    </w:p>
    <w:p w:rsidR="007C7947" w:rsidRPr="00F12043" w:rsidRDefault="007C7947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5"/>
          <w:sz w:val="24"/>
          <w:szCs w:val="24"/>
        </w:rPr>
        <w:t>Продолжать</w:t>
      </w:r>
      <w:r w:rsidRPr="00F12043">
        <w:rPr>
          <w:rFonts w:ascii="Times New Roman" w:eastAsia="Times New Roman" w:hAnsi="Times New Roman" w:cs="Times New Roman"/>
          <w:spacing w:val="-4"/>
          <w:w w:val="11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5"/>
          <w:sz w:val="24"/>
          <w:szCs w:val="24"/>
        </w:rPr>
        <w:t>развивать</w:t>
      </w:r>
      <w:r w:rsidRPr="00F12043">
        <w:rPr>
          <w:rFonts w:ascii="Times New Roman" w:eastAsia="Times New Roman" w:hAnsi="Times New Roman" w:cs="Times New Roman"/>
          <w:spacing w:val="-3"/>
          <w:w w:val="11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5"/>
          <w:sz w:val="24"/>
          <w:szCs w:val="24"/>
        </w:rPr>
        <w:t>и поддерживать</w:t>
      </w:r>
      <w:r w:rsidRPr="00F12043">
        <w:rPr>
          <w:rFonts w:ascii="Times New Roman" w:eastAsia="Times New Roman" w:hAnsi="Times New Roman" w:cs="Times New Roman"/>
          <w:spacing w:val="-3"/>
          <w:w w:val="11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5"/>
          <w:sz w:val="24"/>
          <w:szCs w:val="24"/>
        </w:rPr>
        <w:t>интерес</w:t>
      </w:r>
      <w:r w:rsidRPr="00F12043">
        <w:rPr>
          <w:rFonts w:ascii="Times New Roman" w:eastAsia="Times New Roman" w:hAnsi="Times New Roman" w:cs="Times New Roman"/>
          <w:spacing w:val="-3"/>
          <w:w w:val="11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5"/>
          <w:sz w:val="24"/>
          <w:szCs w:val="24"/>
        </w:rPr>
        <w:t>детей</w:t>
      </w:r>
      <w:r w:rsidRPr="00F12043">
        <w:rPr>
          <w:rFonts w:ascii="Times New Roman" w:eastAsia="Times New Roman" w:hAnsi="Times New Roman" w:cs="Times New Roman"/>
          <w:spacing w:val="-1"/>
          <w:w w:val="11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5"/>
          <w:sz w:val="24"/>
          <w:szCs w:val="24"/>
        </w:rPr>
        <w:t>к</w:t>
      </w:r>
      <w:r w:rsidRPr="00F12043">
        <w:rPr>
          <w:rFonts w:ascii="Times New Roman" w:eastAsia="Times New Roman" w:hAnsi="Times New Roman" w:cs="Times New Roman"/>
          <w:spacing w:val="-4"/>
          <w:w w:val="115"/>
          <w:sz w:val="24"/>
          <w:szCs w:val="24"/>
        </w:rPr>
        <w:t xml:space="preserve"> </w:t>
      </w:r>
      <w:r w:rsidR="00113542">
        <w:rPr>
          <w:rFonts w:ascii="Times New Roman" w:eastAsia="Times New Roman" w:hAnsi="Times New Roman" w:cs="Times New Roman"/>
          <w:w w:val="115"/>
          <w:sz w:val="24"/>
          <w:szCs w:val="24"/>
        </w:rPr>
        <w:t>театрализован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ной игре путем приобретения более сложных игровых умений и навыков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(способность воспринимать художественный образ, следить за развитием</w:t>
      </w:r>
      <w:r w:rsidRPr="00F12043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5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11"/>
          <w:w w:val="11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5"/>
          <w:sz w:val="24"/>
          <w:szCs w:val="24"/>
        </w:rPr>
        <w:t>взаимодействием</w:t>
      </w:r>
      <w:r w:rsidRPr="00F12043">
        <w:rPr>
          <w:rFonts w:ascii="Times New Roman" w:eastAsia="Times New Roman" w:hAnsi="Times New Roman" w:cs="Times New Roman"/>
          <w:spacing w:val="-11"/>
          <w:w w:val="11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5"/>
          <w:sz w:val="24"/>
          <w:szCs w:val="24"/>
        </w:rPr>
        <w:t>персонажей).</w:t>
      </w:r>
    </w:p>
    <w:p w:rsidR="007C7947" w:rsidRPr="00F12043" w:rsidRDefault="007C7947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Проводить этюды для развития необходимых психических качеств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(восприятия, воображения, внимания, мышлени</w:t>
      </w:r>
      <w:r w:rsidR="00F303F7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я), исполнительских на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выков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(ролевого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воплощения,</w:t>
      </w:r>
      <w:r w:rsidRPr="00F12043">
        <w:rPr>
          <w:rFonts w:ascii="Times New Roman" w:eastAsia="Times New Roman" w:hAnsi="Times New Roman" w:cs="Times New Roman"/>
          <w:spacing w:val="-1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умения</w:t>
      </w:r>
      <w:r w:rsidRPr="00F12043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действовать</w:t>
      </w:r>
      <w:r w:rsidRPr="00F12043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воображаемом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плане)</w:t>
      </w:r>
      <w:r w:rsidRPr="00F12043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 ощущений (мышечных, чувственных)</w:t>
      </w:r>
      <w:r w:rsidR="00F303F7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, используя музыкальные, словес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ные,</w:t>
      </w:r>
      <w:r w:rsidRPr="00F12043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зрительные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образы.</w:t>
      </w:r>
      <w:proofErr w:type="gramEnd"/>
    </w:p>
    <w:p w:rsidR="007C7947" w:rsidRPr="00F12043" w:rsidRDefault="007C7947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Учить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детей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разыгрывать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несложные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представления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знакомым</w:t>
      </w:r>
      <w:r w:rsidRPr="00F12043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литературным произведениям; исполь</w:t>
      </w:r>
      <w:r w:rsidR="00F303F7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зовать для воплощения образа из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вестные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выразительные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средства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(интонацию,</w:t>
      </w:r>
      <w:r w:rsidRPr="00F12043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мимику,</w:t>
      </w:r>
      <w:r w:rsidRPr="00F12043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жест).</w:t>
      </w:r>
    </w:p>
    <w:p w:rsidR="00847A86" w:rsidRPr="00F12043" w:rsidRDefault="007C7947" w:rsidP="00F12043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w w:val="110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Побуждать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113542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детей к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проявлению  инициативы  и  самостоятельности</w:t>
      </w:r>
      <w:r w:rsidRPr="00F12043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F12043">
        <w:rPr>
          <w:rFonts w:ascii="Times New Roman" w:eastAsia="Times New Roman" w:hAnsi="Times New Roman" w:cs="Times New Roman"/>
          <w:spacing w:val="1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выборе</w:t>
      </w:r>
      <w:r w:rsidRPr="00F12043">
        <w:rPr>
          <w:rFonts w:ascii="Times New Roman" w:eastAsia="Times New Roman" w:hAnsi="Times New Roman" w:cs="Times New Roman"/>
          <w:spacing w:val="1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роли,</w:t>
      </w:r>
      <w:r w:rsidRPr="00F12043">
        <w:rPr>
          <w:rFonts w:ascii="Times New Roman" w:eastAsia="Times New Roman" w:hAnsi="Times New Roman" w:cs="Times New Roman"/>
          <w:spacing w:val="5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сюжета,</w:t>
      </w:r>
      <w:r w:rsidRPr="00F12043">
        <w:rPr>
          <w:rFonts w:ascii="Times New Roman" w:eastAsia="Times New Roman" w:hAnsi="Times New Roman" w:cs="Times New Roman"/>
          <w:spacing w:val="5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средств</w:t>
      </w:r>
      <w:r w:rsidRPr="00F12043">
        <w:rPr>
          <w:rFonts w:ascii="Times New Roman" w:eastAsia="Times New Roman" w:hAnsi="Times New Roman" w:cs="Times New Roman"/>
          <w:spacing w:val="1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перевоплощения;</w:t>
      </w:r>
      <w:r w:rsidRPr="00F12043">
        <w:rPr>
          <w:rFonts w:ascii="Times New Roman" w:eastAsia="Times New Roman" w:hAnsi="Times New Roman" w:cs="Times New Roman"/>
          <w:spacing w:val="1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предоставлять</w:t>
      </w:r>
      <w:r w:rsidRPr="00F12043">
        <w:rPr>
          <w:rFonts w:ascii="Times New Roman" w:eastAsia="Times New Roman" w:hAnsi="Times New Roman" w:cs="Times New Roman"/>
          <w:spacing w:val="6"/>
          <w:w w:val="110"/>
          <w:sz w:val="24"/>
          <w:szCs w:val="24"/>
        </w:rPr>
        <w:t xml:space="preserve"> </w:t>
      </w:r>
      <w:r w:rsidR="00F303F7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воз</w:t>
      </w:r>
      <w:r w:rsidR="00B35136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можность для экспериментирования п</w:t>
      </w:r>
      <w:r w:rsidR="00680A9D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ри создании одного и того же образа.</w:t>
      </w:r>
    </w:p>
    <w:p w:rsidR="00680A9D" w:rsidRPr="00F12043" w:rsidRDefault="00680A9D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Учить чувствовать и понимать эмоц</w:t>
      </w:r>
      <w:r w:rsidR="00F303F7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иональное состояние героя, всту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пать</w:t>
      </w:r>
      <w:r w:rsidRPr="00F12043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ролевое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взаимодействие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</w:t>
      </w:r>
      <w:r w:rsidRPr="00F12043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другими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персонажами.</w:t>
      </w:r>
    </w:p>
    <w:p w:rsidR="00680A9D" w:rsidRPr="00F12043" w:rsidRDefault="00680A9D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Способствовать разностороннему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развитию детей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 театрали</w:t>
      </w:r>
      <w:r w:rsidR="00113542">
        <w:rPr>
          <w:rFonts w:ascii="Times New Roman" w:eastAsia="Times New Roman" w:hAnsi="Times New Roman" w:cs="Times New Roman"/>
          <w:w w:val="110"/>
          <w:sz w:val="24"/>
          <w:szCs w:val="24"/>
        </w:rPr>
        <w:t>зован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ной деятельности путем прослеживан</w:t>
      </w:r>
      <w:r w:rsidR="00F303F7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ия количества и характера испол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няемых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каждым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ребенком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ролей.</w:t>
      </w:r>
    </w:p>
    <w:p w:rsidR="00680A9D" w:rsidRPr="00F12043" w:rsidRDefault="00680A9D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Содействовать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дальнейшему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развитию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режиссерской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игры,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F303F7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предо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ставляя место, игровые материалы и </w:t>
      </w:r>
      <w:r w:rsidR="00F303F7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возможность объединения несколь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ких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детей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длительной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игре.</w:t>
      </w:r>
    </w:p>
    <w:p w:rsidR="00680A9D" w:rsidRPr="00F12043" w:rsidRDefault="00680A9D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Приучать использовать в театрализованных играх образные игрушки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 бибабо, самостоятельно вылепленные фигурки из глины, пластмассы,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пластилина,</w:t>
      </w:r>
      <w:r w:rsidRPr="00F12043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игрушки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из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киндер-сюрпризов.</w:t>
      </w:r>
    </w:p>
    <w:p w:rsidR="00680A9D" w:rsidRPr="00F12043" w:rsidRDefault="00680A9D" w:rsidP="00F12043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zh-CN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Продолжать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использовать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возможности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педагогического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театра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(взрослых) для накопления эмоциона</w:t>
      </w:r>
      <w:r w:rsidR="00F303F7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льно-чувственного опыта, понима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ния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детьми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комплекса</w:t>
      </w:r>
      <w:r w:rsidRPr="00F12043">
        <w:rPr>
          <w:rFonts w:ascii="Times New Roman" w:eastAsia="Times New Roman" w:hAnsi="Times New Roman" w:cs="Times New Roman"/>
          <w:spacing w:val="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выразительных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средств,</w:t>
      </w:r>
      <w:r w:rsidRPr="00F12043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применяемых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спектакле.</w:t>
      </w:r>
    </w:p>
    <w:p w:rsidR="00847A86" w:rsidRPr="00F12043" w:rsidRDefault="00847A86" w:rsidP="00F12043">
      <w:pPr>
        <w:suppressAutoHyphens/>
        <w:spacing w:after="0"/>
        <w:ind w:firstLine="851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zh-CN"/>
        </w:rPr>
      </w:pPr>
    </w:p>
    <w:p w:rsidR="00F83700" w:rsidRPr="00F12043" w:rsidRDefault="00F83700" w:rsidP="00F12043">
      <w:pPr>
        <w:suppressAutoHyphens/>
        <w:spacing w:after="0"/>
        <w:ind w:firstLine="85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F1204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Задачи воспитания по образовательной области </w:t>
      </w:r>
    </w:p>
    <w:p w:rsidR="00113542" w:rsidRDefault="00F83700" w:rsidP="00113542">
      <w:pPr>
        <w:suppressAutoHyphens/>
        <w:spacing w:after="0"/>
        <w:ind w:firstLine="85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F1204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«Худож</w:t>
      </w:r>
      <w:r w:rsidR="00113542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ественно-эстетическое развитие» </w:t>
      </w:r>
      <w:r w:rsidRPr="00F1204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в старшей группе </w:t>
      </w:r>
    </w:p>
    <w:p w:rsidR="00F83700" w:rsidRPr="00F12043" w:rsidRDefault="00F83700" w:rsidP="00113542">
      <w:pPr>
        <w:suppressAutoHyphens/>
        <w:spacing w:after="0"/>
        <w:ind w:firstLine="85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F1204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(возраст детей 5-6 лет)</w:t>
      </w:r>
    </w:p>
    <w:p w:rsidR="00612994" w:rsidRPr="00F12043" w:rsidRDefault="00612994" w:rsidP="00F12043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F1204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Приобщение к искусству</w:t>
      </w:r>
    </w:p>
    <w:p w:rsidR="009031E8" w:rsidRPr="00F12043" w:rsidRDefault="009031E8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spacing w:val="-1"/>
          <w:w w:val="115"/>
          <w:sz w:val="24"/>
          <w:szCs w:val="24"/>
        </w:rPr>
        <w:t>Продолжать</w:t>
      </w:r>
      <w:r w:rsidRPr="00F12043">
        <w:rPr>
          <w:rFonts w:ascii="Times New Roman" w:eastAsia="Times New Roman" w:hAnsi="Times New Roman" w:cs="Times New Roman"/>
          <w:spacing w:val="-9"/>
          <w:w w:val="11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5"/>
          <w:sz w:val="24"/>
          <w:szCs w:val="24"/>
        </w:rPr>
        <w:t>формировать</w:t>
      </w:r>
      <w:r w:rsidRPr="00F12043">
        <w:rPr>
          <w:rFonts w:ascii="Times New Roman" w:eastAsia="Times New Roman" w:hAnsi="Times New Roman" w:cs="Times New Roman"/>
          <w:spacing w:val="-8"/>
          <w:w w:val="11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5"/>
          <w:sz w:val="24"/>
          <w:szCs w:val="24"/>
        </w:rPr>
        <w:t>интерес</w:t>
      </w:r>
      <w:r w:rsidRPr="00F12043">
        <w:rPr>
          <w:rFonts w:ascii="Times New Roman" w:eastAsia="Times New Roman" w:hAnsi="Times New Roman" w:cs="Times New Roman"/>
          <w:spacing w:val="-6"/>
          <w:w w:val="11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5"/>
          <w:sz w:val="24"/>
          <w:szCs w:val="24"/>
        </w:rPr>
        <w:t>к</w:t>
      </w:r>
      <w:r w:rsidRPr="00F12043">
        <w:rPr>
          <w:rFonts w:ascii="Times New Roman" w:eastAsia="Times New Roman" w:hAnsi="Times New Roman" w:cs="Times New Roman"/>
          <w:spacing w:val="-6"/>
          <w:w w:val="11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5"/>
          <w:sz w:val="24"/>
          <w:szCs w:val="24"/>
        </w:rPr>
        <w:t>музыке,</w:t>
      </w:r>
      <w:r w:rsidRPr="00F12043">
        <w:rPr>
          <w:rFonts w:ascii="Times New Roman" w:eastAsia="Times New Roman" w:hAnsi="Times New Roman" w:cs="Times New Roman"/>
          <w:spacing w:val="-11"/>
          <w:w w:val="11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5"/>
          <w:sz w:val="24"/>
          <w:szCs w:val="24"/>
        </w:rPr>
        <w:t>живописи,</w:t>
      </w:r>
      <w:r w:rsidRPr="00F12043">
        <w:rPr>
          <w:rFonts w:ascii="Times New Roman" w:eastAsia="Times New Roman" w:hAnsi="Times New Roman" w:cs="Times New Roman"/>
          <w:spacing w:val="-14"/>
          <w:w w:val="11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5"/>
          <w:sz w:val="24"/>
          <w:szCs w:val="24"/>
        </w:rPr>
        <w:t>литературе,</w:t>
      </w:r>
      <w:r w:rsidRPr="00F12043">
        <w:rPr>
          <w:rFonts w:ascii="Times New Roman" w:eastAsia="Times New Roman" w:hAnsi="Times New Roman" w:cs="Times New Roman"/>
          <w:spacing w:val="-11"/>
          <w:w w:val="115"/>
          <w:sz w:val="24"/>
          <w:szCs w:val="24"/>
        </w:rPr>
        <w:t xml:space="preserve"> </w:t>
      </w:r>
      <w:r w:rsidR="00113542">
        <w:rPr>
          <w:rFonts w:ascii="Times New Roman" w:eastAsia="Times New Roman" w:hAnsi="Times New Roman" w:cs="Times New Roman"/>
          <w:w w:val="115"/>
          <w:sz w:val="24"/>
          <w:szCs w:val="24"/>
        </w:rPr>
        <w:t>на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родному искусству, воспитывать бережное отношение к произведениям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5"/>
          <w:sz w:val="24"/>
          <w:szCs w:val="24"/>
        </w:rPr>
        <w:t>искусства.</w:t>
      </w:r>
    </w:p>
    <w:p w:rsidR="009031E8" w:rsidRPr="00F12043" w:rsidRDefault="009031E8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Развивать</w:t>
      </w:r>
      <w:r w:rsidRPr="00F12043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эстетические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чувства,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эмоции,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эстетический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вкус,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="00456C3D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эстетиче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ское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восприятие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произведений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искусства,</w:t>
      </w:r>
      <w:r w:rsidRPr="00F12043">
        <w:rPr>
          <w:rFonts w:ascii="Times New Roman" w:eastAsia="Times New Roman" w:hAnsi="Times New Roman" w:cs="Times New Roman"/>
          <w:spacing w:val="-2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формировать</w:t>
      </w:r>
      <w:r w:rsidRPr="00F12043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умение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выделять</w:t>
      </w:r>
      <w:r w:rsidRPr="00F12043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их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>выразительные</w:t>
      </w:r>
      <w:r w:rsidRPr="00F12043">
        <w:rPr>
          <w:rFonts w:ascii="Times New Roman" w:eastAsia="Times New Roman" w:hAnsi="Times New Roman" w:cs="Times New Roman"/>
          <w:spacing w:val="-2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>средства.</w:t>
      </w:r>
      <w:r w:rsidRPr="00F12043">
        <w:rPr>
          <w:rFonts w:ascii="Times New Roman" w:eastAsia="Times New Roman" w:hAnsi="Times New Roman" w:cs="Times New Roman"/>
          <w:spacing w:val="-3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>Учить</w:t>
      </w:r>
      <w:r w:rsidRPr="00F12043">
        <w:rPr>
          <w:rFonts w:ascii="Times New Roman" w:eastAsia="Times New Roman" w:hAnsi="Times New Roman" w:cs="Times New Roman"/>
          <w:spacing w:val="-2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>соотносить</w:t>
      </w:r>
      <w:r w:rsidRPr="00F12043">
        <w:rPr>
          <w:rFonts w:ascii="Times New Roman" w:eastAsia="Times New Roman" w:hAnsi="Times New Roman" w:cs="Times New Roman"/>
          <w:spacing w:val="-2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>художественный</w:t>
      </w:r>
      <w:r w:rsidRPr="00F12043">
        <w:rPr>
          <w:rFonts w:ascii="Times New Roman" w:eastAsia="Times New Roman" w:hAnsi="Times New Roman" w:cs="Times New Roman"/>
          <w:spacing w:val="-2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>образ</w:t>
      </w:r>
      <w:r w:rsidRPr="00F12043">
        <w:rPr>
          <w:rFonts w:ascii="Times New Roman" w:eastAsia="Times New Roman" w:hAnsi="Times New Roman" w:cs="Times New Roman"/>
          <w:spacing w:val="-2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2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>средства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>выразительности,</w:t>
      </w:r>
      <w:r w:rsidRPr="00F12043">
        <w:rPr>
          <w:rFonts w:ascii="Times New Roman" w:eastAsia="Times New Roman" w:hAnsi="Times New Roman" w:cs="Times New Roman"/>
          <w:spacing w:val="-3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характеризующие</w:t>
      </w:r>
      <w:r w:rsidRPr="00F12043">
        <w:rPr>
          <w:rFonts w:ascii="Times New Roman" w:eastAsia="Times New Roman" w:hAnsi="Times New Roman" w:cs="Times New Roman"/>
          <w:spacing w:val="-2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его</w:t>
      </w:r>
      <w:r w:rsidRPr="00F12043">
        <w:rPr>
          <w:rFonts w:ascii="Times New Roman" w:eastAsia="Times New Roman" w:hAnsi="Times New Roman" w:cs="Times New Roman"/>
          <w:spacing w:val="-2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в</w:t>
      </w:r>
      <w:r w:rsidRPr="00F12043">
        <w:rPr>
          <w:rFonts w:ascii="Times New Roman" w:eastAsia="Times New Roman" w:hAnsi="Times New Roman" w:cs="Times New Roman"/>
          <w:spacing w:val="-2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разных</w:t>
      </w:r>
      <w:r w:rsidRPr="00F12043">
        <w:rPr>
          <w:rFonts w:ascii="Times New Roman" w:eastAsia="Times New Roman" w:hAnsi="Times New Roman" w:cs="Times New Roman"/>
          <w:spacing w:val="-2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видах</w:t>
      </w:r>
      <w:r w:rsidRPr="00F12043">
        <w:rPr>
          <w:rFonts w:ascii="Times New Roman" w:eastAsia="Times New Roman" w:hAnsi="Times New Roman" w:cs="Times New Roman"/>
          <w:spacing w:val="-2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искусства,</w:t>
      </w:r>
      <w:r w:rsidRPr="00F12043">
        <w:rPr>
          <w:rFonts w:ascii="Times New Roman" w:eastAsia="Times New Roman" w:hAnsi="Times New Roman" w:cs="Times New Roman"/>
          <w:spacing w:val="-3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подбирать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>материал</w:t>
      </w:r>
      <w:r w:rsidRPr="00F12043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>пособия</w:t>
      </w:r>
      <w:r w:rsidRPr="00F12043">
        <w:rPr>
          <w:rFonts w:ascii="Times New Roman" w:eastAsia="Times New Roman" w:hAnsi="Times New Roman" w:cs="Times New Roman"/>
          <w:spacing w:val="-19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для</w:t>
      </w:r>
      <w:r w:rsidRPr="00F12043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самостоятельной</w:t>
      </w:r>
      <w:r w:rsidRPr="00F12043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художественной</w:t>
      </w:r>
      <w:r w:rsidRPr="00F12043">
        <w:rPr>
          <w:rFonts w:ascii="Times New Roman" w:eastAsia="Times New Roman" w:hAnsi="Times New Roman" w:cs="Times New Roman"/>
          <w:spacing w:val="-19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>деятельности.</w:t>
      </w:r>
    </w:p>
    <w:p w:rsidR="009031E8" w:rsidRPr="00F12043" w:rsidRDefault="009031E8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Формировать умение выделять, н</w:t>
      </w:r>
      <w:r w:rsidR="00456C3D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азывать, группировать произведе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ния по видам искусства: литература, музыка, изобразительное искусство,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архитектура,</w:t>
      </w:r>
      <w:r w:rsidRPr="00F12043">
        <w:rPr>
          <w:rFonts w:ascii="Times New Roman" w:eastAsia="Times New Roman" w:hAnsi="Times New Roman" w:cs="Times New Roman"/>
          <w:spacing w:val="-2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театр.</w:t>
      </w:r>
      <w:proofErr w:type="gramEnd"/>
    </w:p>
    <w:p w:rsidR="009031E8" w:rsidRPr="00F12043" w:rsidRDefault="009031E8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Знакомить (без запоминания) с видами изобразительного искусства: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графика, декоративно-прикладное искусство, </w:t>
      </w:r>
      <w:r w:rsidR="00456C3D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живопись, скульптура, </w:t>
      </w:r>
      <w:r w:rsidR="00456C3D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lastRenderedPageBreak/>
        <w:t>фо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тоискусство.</w:t>
      </w:r>
      <w:proofErr w:type="gramEnd"/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Продолжать знакомить с</w:t>
      </w:r>
      <w:r w:rsidR="00456C3D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основными жанрами изобразитель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ного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искусства: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натюрморт,</w:t>
      </w:r>
      <w:r w:rsidRPr="00F12043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пейзаж,</w:t>
      </w:r>
      <w:r w:rsidRPr="00F12043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портрет.</w:t>
      </w:r>
    </w:p>
    <w:p w:rsidR="009031E8" w:rsidRPr="00F12043" w:rsidRDefault="009031E8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Формировать умение выделять и ис</w:t>
      </w:r>
      <w:r w:rsidR="00113542">
        <w:rPr>
          <w:rFonts w:ascii="Times New Roman" w:eastAsia="Times New Roman" w:hAnsi="Times New Roman" w:cs="Times New Roman"/>
          <w:w w:val="110"/>
          <w:sz w:val="24"/>
          <w:szCs w:val="24"/>
        </w:rPr>
        <w:t>пользовать в своей изобразитель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ной, музыкальной, театрализованной деятельности средс</w:t>
      </w:r>
      <w:r w:rsidR="00456C3D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тва выразитель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ности разных видов искусства, называть материалы для разных видов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художественной</w:t>
      </w:r>
      <w:r w:rsidRPr="00F12043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деятельности.</w:t>
      </w:r>
    </w:p>
    <w:p w:rsidR="009031E8" w:rsidRPr="00F12043" w:rsidRDefault="00113542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05"/>
          <w:sz w:val="24"/>
          <w:szCs w:val="24"/>
        </w:rPr>
        <w:t xml:space="preserve">Познакомить </w:t>
      </w:r>
      <w:r w:rsidR="009031E8"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 xml:space="preserve">с произведениями </w:t>
      </w:r>
      <w:r w:rsidR="009031E8" w:rsidRPr="00F12043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9031E8"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живописи   (</w:t>
      </w:r>
      <w:r w:rsidR="009031E8"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 xml:space="preserve">И. Шишкин,  </w:t>
      </w:r>
      <w:proofErr w:type="spellStart"/>
      <w:r w:rsidR="009031E8"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И.Левитан</w:t>
      </w:r>
      <w:proofErr w:type="spellEnd"/>
      <w:r w:rsidR="009031E8"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,</w:t>
      </w:r>
      <w:r w:rsidR="009031E8" w:rsidRPr="00F12043">
        <w:rPr>
          <w:rFonts w:ascii="Times New Roman" w:eastAsia="Times New Roman" w:hAnsi="Times New Roman" w:cs="Times New Roman"/>
          <w:i/>
          <w:spacing w:val="1"/>
          <w:w w:val="105"/>
          <w:sz w:val="24"/>
          <w:szCs w:val="24"/>
        </w:rPr>
        <w:t xml:space="preserve"> </w:t>
      </w:r>
      <w:r w:rsidR="009031E8"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В.</w:t>
      </w:r>
      <w:r w:rsidR="009031E8" w:rsidRPr="00F12043">
        <w:rPr>
          <w:rFonts w:ascii="Times New Roman" w:eastAsia="Times New Roman" w:hAnsi="Times New Roman" w:cs="Times New Roman"/>
          <w:i/>
          <w:spacing w:val="-20"/>
          <w:w w:val="105"/>
          <w:sz w:val="24"/>
          <w:szCs w:val="24"/>
        </w:rPr>
        <w:t xml:space="preserve"> </w:t>
      </w:r>
      <w:r w:rsidR="009031E8"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Серов,</w:t>
      </w:r>
      <w:r w:rsidR="009031E8" w:rsidRPr="00F12043">
        <w:rPr>
          <w:rFonts w:ascii="Times New Roman" w:eastAsia="Times New Roman" w:hAnsi="Times New Roman" w:cs="Times New Roman"/>
          <w:i/>
          <w:spacing w:val="-19"/>
          <w:w w:val="105"/>
          <w:sz w:val="24"/>
          <w:szCs w:val="24"/>
        </w:rPr>
        <w:t xml:space="preserve"> </w:t>
      </w:r>
      <w:r w:rsidR="009031E8"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И.</w:t>
      </w:r>
      <w:r w:rsidR="009031E8" w:rsidRPr="00F12043">
        <w:rPr>
          <w:rFonts w:ascii="Times New Roman" w:eastAsia="Times New Roman" w:hAnsi="Times New Roman" w:cs="Times New Roman"/>
          <w:i/>
          <w:spacing w:val="-19"/>
          <w:w w:val="105"/>
          <w:sz w:val="24"/>
          <w:szCs w:val="24"/>
        </w:rPr>
        <w:t xml:space="preserve"> </w:t>
      </w:r>
      <w:r w:rsidR="009031E8"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Грабарь,</w:t>
      </w:r>
      <w:r w:rsidR="009031E8" w:rsidRPr="00F12043">
        <w:rPr>
          <w:rFonts w:ascii="Times New Roman" w:eastAsia="Times New Roman" w:hAnsi="Times New Roman" w:cs="Times New Roman"/>
          <w:i/>
          <w:spacing w:val="-19"/>
          <w:w w:val="105"/>
          <w:sz w:val="24"/>
          <w:szCs w:val="24"/>
        </w:rPr>
        <w:t xml:space="preserve"> </w:t>
      </w:r>
      <w:r w:rsidR="009031E8"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П.</w:t>
      </w:r>
      <w:r w:rsidR="009031E8" w:rsidRPr="00F12043">
        <w:rPr>
          <w:rFonts w:ascii="Times New Roman" w:eastAsia="Times New Roman" w:hAnsi="Times New Roman" w:cs="Times New Roman"/>
          <w:i/>
          <w:spacing w:val="-19"/>
          <w:w w:val="105"/>
          <w:sz w:val="24"/>
          <w:szCs w:val="24"/>
        </w:rPr>
        <w:t xml:space="preserve"> </w:t>
      </w:r>
      <w:r w:rsidR="009031E8"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Кончаловский</w:t>
      </w:r>
      <w:r w:rsidR="009031E8" w:rsidRPr="00F12043">
        <w:rPr>
          <w:rFonts w:ascii="Times New Roman" w:eastAsia="Times New Roman" w:hAnsi="Times New Roman" w:cs="Times New Roman"/>
          <w:i/>
          <w:spacing w:val="-7"/>
          <w:w w:val="105"/>
          <w:sz w:val="24"/>
          <w:szCs w:val="24"/>
        </w:rPr>
        <w:t xml:space="preserve"> </w:t>
      </w:r>
      <w:r w:rsidR="009031E8"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и</w:t>
      </w:r>
      <w:r w:rsidR="009031E8" w:rsidRPr="00F12043">
        <w:rPr>
          <w:rFonts w:ascii="Times New Roman" w:eastAsia="Times New Roman" w:hAnsi="Times New Roman" w:cs="Times New Roman"/>
          <w:spacing w:val="-13"/>
          <w:w w:val="105"/>
          <w:sz w:val="24"/>
          <w:szCs w:val="24"/>
        </w:rPr>
        <w:t xml:space="preserve"> </w:t>
      </w:r>
      <w:r w:rsidR="009031E8"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др.)</w:t>
      </w:r>
      <w:r w:rsidR="009031E8" w:rsidRPr="00F12043">
        <w:rPr>
          <w:rFonts w:ascii="Times New Roman" w:eastAsia="Times New Roman" w:hAnsi="Times New Roman" w:cs="Times New Roman"/>
          <w:spacing w:val="-7"/>
          <w:w w:val="105"/>
          <w:sz w:val="24"/>
          <w:szCs w:val="24"/>
        </w:rPr>
        <w:t xml:space="preserve"> </w:t>
      </w:r>
      <w:r w:rsidR="009031E8"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и</w:t>
      </w:r>
      <w:r w:rsidR="009031E8" w:rsidRPr="00F12043">
        <w:rPr>
          <w:rFonts w:ascii="Times New Roman" w:eastAsia="Times New Roman" w:hAnsi="Times New Roman" w:cs="Times New Roman"/>
          <w:spacing w:val="-7"/>
          <w:w w:val="105"/>
          <w:sz w:val="24"/>
          <w:szCs w:val="24"/>
        </w:rPr>
        <w:t xml:space="preserve"> </w:t>
      </w:r>
      <w:r w:rsidR="009031E8"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изображением</w:t>
      </w:r>
      <w:r w:rsidR="009031E8" w:rsidRPr="00F12043">
        <w:rPr>
          <w:rFonts w:ascii="Times New Roman" w:eastAsia="Times New Roman" w:hAnsi="Times New Roman" w:cs="Times New Roman"/>
          <w:spacing w:val="-7"/>
          <w:w w:val="105"/>
          <w:sz w:val="24"/>
          <w:szCs w:val="24"/>
        </w:rPr>
        <w:t xml:space="preserve"> </w:t>
      </w:r>
      <w:r w:rsidR="009031E8"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родной</w:t>
      </w:r>
      <w:r w:rsidR="009031E8" w:rsidRPr="00F12043">
        <w:rPr>
          <w:rFonts w:ascii="Times New Roman" w:eastAsia="Times New Roman" w:hAnsi="Times New Roman" w:cs="Times New Roman"/>
          <w:spacing w:val="-7"/>
          <w:w w:val="105"/>
          <w:sz w:val="24"/>
          <w:szCs w:val="24"/>
        </w:rPr>
        <w:t xml:space="preserve"> </w:t>
      </w:r>
      <w:r w:rsidR="009031E8"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природы</w:t>
      </w:r>
      <w:r w:rsidR="009031E8" w:rsidRPr="00F12043">
        <w:rPr>
          <w:rFonts w:ascii="Times New Roman" w:eastAsia="Times New Roman" w:hAnsi="Times New Roman" w:cs="Times New Roman"/>
          <w:spacing w:val="-52"/>
          <w:w w:val="105"/>
          <w:sz w:val="24"/>
          <w:szCs w:val="24"/>
        </w:rPr>
        <w:t xml:space="preserve"> </w:t>
      </w:r>
      <w:r w:rsidR="009031E8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 картинах художников. Расширять пре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дставления о графике (ее вырази</w:t>
      </w:r>
      <w:r w:rsidR="009031E8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тельных</w:t>
      </w:r>
      <w:r w:rsidR="009031E8" w:rsidRPr="00F12043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="009031E8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средствах).</w:t>
      </w:r>
      <w:r w:rsidR="009031E8" w:rsidRPr="00F12043">
        <w:rPr>
          <w:rFonts w:ascii="Times New Roman" w:eastAsia="Times New Roman" w:hAnsi="Times New Roman" w:cs="Times New Roman"/>
          <w:spacing w:val="-21"/>
          <w:w w:val="110"/>
          <w:sz w:val="24"/>
          <w:szCs w:val="24"/>
        </w:rPr>
        <w:t xml:space="preserve"> </w:t>
      </w:r>
      <w:r w:rsidR="009031E8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Знакомить</w:t>
      </w:r>
      <w:r w:rsidR="009031E8" w:rsidRPr="00F12043">
        <w:rPr>
          <w:rFonts w:ascii="Times New Roman" w:eastAsia="Times New Roman" w:hAnsi="Times New Roman" w:cs="Times New Roman"/>
          <w:spacing w:val="-16"/>
          <w:w w:val="110"/>
          <w:sz w:val="24"/>
          <w:szCs w:val="24"/>
        </w:rPr>
        <w:t xml:space="preserve"> </w:t>
      </w:r>
      <w:r w:rsidR="009031E8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</w:t>
      </w:r>
      <w:r w:rsidR="009031E8" w:rsidRPr="00F12043">
        <w:rPr>
          <w:rFonts w:ascii="Times New Roman" w:eastAsia="Times New Roman" w:hAnsi="Times New Roman" w:cs="Times New Roman"/>
          <w:spacing w:val="-19"/>
          <w:w w:val="110"/>
          <w:sz w:val="24"/>
          <w:szCs w:val="24"/>
        </w:rPr>
        <w:t xml:space="preserve"> </w:t>
      </w:r>
      <w:r w:rsidR="009031E8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творчеством</w:t>
      </w:r>
      <w:r w:rsidR="009031E8" w:rsidRPr="00F12043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="009031E8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художников-иллюстраторов</w:t>
      </w:r>
      <w:r w:rsidR="009031E8" w:rsidRPr="00F12043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="009031E8"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детских</w:t>
      </w:r>
      <w:r w:rsidR="009031E8" w:rsidRPr="00F12043">
        <w:rPr>
          <w:rFonts w:ascii="Times New Roman" w:eastAsia="Times New Roman" w:hAnsi="Times New Roman" w:cs="Times New Roman"/>
          <w:spacing w:val="-4"/>
          <w:w w:val="105"/>
          <w:sz w:val="24"/>
          <w:szCs w:val="24"/>
        </w:rPr>
        <w:t xml:space="preserve"> </w:t>
      </w:r>
      <w:r w:rsidR="009031E8"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книг</w:t>
      </w:r>
      <w:r w:rsidR="009031E8" w:rsidRPr="00F12043">
        <w:rPr>
          <w:rFonts w:ascii="Times New Roman" w:eastAsia="Times New Roman" w:hAnsi="Times New Roman" w:cs="Times New Roman"/>
          <w:spacing w:val="-8"/>
          <w:w w:val="105"/>
          <w:sz w:val="24"/>
          <w:szCs w:val="24"/>
        </w:rPr>
        <w:t xml:space="preserve"> </w:t>
      </w:r>
      <w:r w:rsidR="009031E8"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(</w:t>
      </w:r>
      <w:r w:rsidR="009031E8"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Ю.</w:t>
      </w:r>
      <w:r w:rsidR="009031E8" w:rsidRPr="00F12043">
        <w:rPr>
          <w:rFonts w:ascii="Times New Roman" w:eastAsia="Times New Roman" w:hAnsi="Times New Roman" w:cs="Times New Roman"/>
          <w:i/>
          <w:spacing w:val="-11"/>
          <w:w w:val="105"/>
          <w:sz w:val="24"/>
          <w:szCs w:val="24"/>
        </w:rPr>
        <w:t xml:space="preserve"> </w:t>
      </w:r>
      <w:r w:rsidR="009031E8"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Васнецов,</w:t>
      </w:r>
      <w:r w:rsidR="009031E8" w:rsidRPr="00F12043">
        <w:rPr>
          <w:rFonts w:ascii="Times New Roman" w:eastAsia="Times New Roman" w:hAnsi="Times New Roman" w:cs="Times New Roman"/>
          <w:i/>
          <w:spacing w:val="-11"/>
          <w:w w:val="105"/>
          <w:sz w:val="24"/>
          <w:szCs w:val="24"/>
        </w:rPr>
        <w:t xml:space="preserve"> </w:t>
      </w:r>
      <w:r w:rsidR="009031E8"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Е.</w:t>
      </w:r>
      <w:r w:rsidR="009031E8" w:rsidRPr="00F12043">
        <w:rPr>
          <w:rFonts w:ascii="Times New Roman" w:eastAsia="Times New Roman" w:hAnsi="Times New Roman" w:cs="Times New Roman"/>
          <w:i/>
          <w:spacing w:val="-12"/>
          <w:w w:val="105"/>
          <w:sz w:val="24"/>
          <w:szCs w:val="24"/>
        </w:rPr>
        <w:t xml:space="preserve"> </w:t>
      </w:r>
      <w:proofErr w:type="spellStart"/>
      <w:r w:rsidR="009031E8"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Рачев</w:t>
      </w:r>
      <w:proofErr w:type="spellEnd"/>
      <w:r w:rsidR="009031E8"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,</w:t>
      </w:r>
      <w:r w:rsidR="009031E8" w:rsidRPr="00F12043">
        <w:rPr>
          <w:rFonts w:ascii="Times New Roman" w:eastAsia="Times New Roman" w:hAnsi="Times New Roman" w:cs="Times New Roman"/>
          <w:i/>
          <w:spacing w:val="-11"/>
          <w:w w:val="105"/>
          <w:sz w:val="24"/>
          <w:szCs w:val="24"/>
        </w:rPr>
        <w:t xml:space="preserve"> </w:t>
      </w:r>
      <w:r w:rsidR="009031E8"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Е.</w:t>
      </w:r>
      <w:r w:rsidR="009031E8" w:rsidRPr="00F12043">
        <w:rPr>
          <w:rFonts w:ascii="Times New Roman" w:eastAsia="Times New Roman" w:hAnsi="Times New Roman" w:cs="Times New Roman"/>
          <w:i/>
          <w:spacing w:val="-5"/>
          <w:w w:val="105"/>
          <w:sz w:val="24"/>
          <w:szCs w:val="24"/>
        </w:rPr>
        <w:t xml:space="preserve"> </w:t>
      </w:r>
      <w:proofErr w:type="spellStart"/>
      <w:r w:rsidR="009031E8"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Чарушин</w:t>
      </w:r>
      <w:proofErr w:type="spellEnd"/>
      <w:r w:rsidR="009031E8"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,</w:t>
      </w:r>
      <w:r w:rsidR="009031E8" w:rsidRPr="00F12043">
        <w:rPr>
          <w:rFonts w:ascii="Times New Roman" w:eastAsia="Times New Roman" w:hAnsi="Times New Roman" w:cs="Times New Roman"/>
          <w:i/>
          <w:spacing w:val="-11"/>
          <w:w w:val="105"/>
          <w:sz w:val="24"/>
          <w:szCs w:val="24"/>
        </w:rPr>
        <w:t xml:space="preserve"> </w:t>
      </w:r>
      <w:r w:rsidR="009031E8"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И.</w:t>
      </w:r>
      <w:r w:rsidR="009031E8" w:rsidRPr="00F12043">
        <w:rPr>
          <w:rFonts w:ascii="Times New Roman" w:eastAsia="Times New Roman" w:hAnsi="Times New Roman" w:cs="Times New Roman"/>
          <w:i/>
          <w:spacing w:val="-11"/>
          <w:w w:val="105"/>
          <w:sz w:val="24"/>
          <w:szCs w:val="24"/>
        </w:rPr>
        <w:t xml:space="preserve"> </w:t>
      </w:r>
      <w:proofErr w:type="spellStart"/>
      <w:r w:rsidR="009031E8"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Билибин</w:t>
      </w:r>
      <w:proofErr w:type="spellEnd"/>
      <w:r w:rsidR="009031E8" w:rsidRPr="00F12043">
        <w:rPr>
          <w:rFonts w:ascii="Times New Roman" w:eastAsia="Times New Roman" w:hAnsi="Times New Roman" w:cs="Times New Roman"/>
          <w:i/>
          <w:spacing w:val="-4"/>
          <w:w w:val="105"/>
          <w:sz w:val="24"/>
          <w:szCs w:val="24"/>
        </w:rPr>
        <w:t xml:space="preserve"> </w:t>
      </w:r>
      <w:r w:rsidR="009031E8"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и</w:t>
      </w:r>
      <w:r w:rsidR="009031E8" w:rsidRPr="00F12043">
        <w:rPr>
          <w:rFonts w:ascii="Times New Roman" w:eastAsia="Times New Roman" w:hAnsi="Times New Roman" w:cs="Times New Roman"/>
          <w:spacing w:val="-7"/>
          <w:w w:val="105"/>
          <w:sz w:val="24"/>
          <w:szCs w:val="24"/>
        </w:rPr>
        <w:t xml:space="preserve"> </w:t>
      </w:r>
      <w:r w:rsidR="009031E8"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др.).</w:t>
      </w:r>
    </w:p>
    <w:p w:rsidR="009031E8" w:rsidRPr="00F12043" w:rsidRDefault="009031E8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Продолжать знакомить с архитектурой. </w:t>
      </w:r>
      <w:proofErr w:type="gramStart"/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Закреплять знания о том, что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существуют различные по назначению здания: жилые дома, магазины,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театры, кинотеатры и др. Обращать вни</w:t>
      </w:r>
      <w:r w:rsidR="00456C3D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мание детей на сходства и разли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чия архитектурных сооружений одинак</w:t>
      </w:r>
      <w:r w:rsidR="00456C3D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ового назначения: форма, пропор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ции</w:t>
      </w:r>
      <w:r w:rsidRPr="00F12043">
        <w:rPr>
          <w:rFonts w:ascii="Times New Roman" w:eastAsia="Times New Roman" w:hAnsi="Times New Roman" w:cs="Times New Roman"/>
          <w:spacing w:val="34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(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высота,</w:t>
      </w:r>
      <w:r w:rsidRPr="00F12043">
        <w:rPr>
          <w:rFonts w:ascii="Times New Roman" w:eastAsia="Times New Roman" w:hAnsi="Times New Roman" w:cs="Times New Roman"/>
          <w:i/>
          <w:spacing w:val="24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длина,</w:t>
      </w:r>
      <w:r w:rsidRPr="00F12043">
        <w:rPr>
          <w:rFonts w:ascii="Times New Roman" w:eastAsia="Times New Roman" w:hAnsi="Times New Roman" w:cs="Times New Roman"/>
          <w:i/>
          <w:spacing w:val="25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украшения</w:t>
      </w:r>
      <w:r w:rsidRPr="00F12043">
        <w:rPr>
          <w:rFonts w:ascii="Times New Roman" w:eastAsia="Times New Roman" w:hAnsi="Times New Roman" w:cs="Times New Roman"/>
          <w:i/>
          <w:spacing w:val="24"/>
          <w:w w:val="105"/>
          <w:sz w:val="24"/>
          <w:szCs w:val="24"/>
        </w:rPr>
        <w:t xml:space="preserve"> </w:t>
      </w:r>
      <w:r w:rsidR="00456C3D"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-</w:t>
      </w:r>
      <w:r w:rsidRPr="00F12043">
        <w:rPr>
          <w:rFonts w:ascii="Times New Roman" w:eastAsia="Times New Roman" w:hAnsi="Times New Roman" w:cs="Times New Roman"/>
          <w:i/>
          <w:spacing w:val="25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декор</w:t>
      </w:r>
      <w:r w:rsidRPr="00F12043">
        <w:rPr>
          <w:rFonts w:ascii="Times New Roman" w:eastAsia="Times New Roman" w:hAnsi="Times New Roman" w:cs="Times New Roman"/>
          <w:i/>
          <w:spacing w:val="36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т.</w:t>
      </w:r>
      <w:r w:rsidRPr="00F12043">
        <w:rPr>
          <w:rFonts w:ascii="Times New Roman" w:eastAsia="Times New Roman" w:hAnsi="Times New Roman" w:cs="Times New Roman"/>
          <w:spacing w:val="-4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д.).</w:t>
      </w:r>
      <w:proofErr w:type="gramEnd"/>
      <w:r w:rsidRPr="00F12043">
        <w:rPr>
          <w:rFonts w:ascii="Times New Roman" w:eastAsia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Подводить</w:t>
      </w:r>
      <w:r w:rsidRPr="00F12043">
        <w:rPr>
          <w:rFonts w:ascii="Times New Roman" w:eastAsia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дошкольников</w:t>
      </w:r>
      <w:r w:rsidRPr="00F12043">
        <w:rPr>
          <w:rFonts w:ascii="Times New Roman" w:eastAsia="Times New Roman" w:hAnsi="Times New Roman" w:cs="Times New Roman"/>
          <w:spacing w:val="-52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 пониманию зависимости конструкции здания от его назначения: жилой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дом,</w:t>
      </w:r>
      <w:r w:rsidRPr="00F12043">
        <w:rPr>
          <w:rFonts w:ascii="Times New Roman" w:eastAsia="Times New Roman" w:hAnsi="Times New Roman" w:cs="Times New Roman"/>
          <w:spacing w:val="-2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театр,</w:t>
      </w:r>
      <w:r w:rsidRPr="00F12043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храм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т.д.</w:t>
      </w:r>
    </w:p>
    <w:p w:rsidR="009031E8" w:rsidRPr="00F12043" w:rsidRDefault="009031E8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Развивать наблюдательность, учит</w:t>
      </w:r>
      <w:r w:rsidR="00456C3D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ь </w:t>
      </w:r>
      <w:proofErr w:type="gramStart"/>
      <w:r w:rsidR="00456C3D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внимательно</w:t>
      </w:r>
      <w:proofErr w:type="gramEnd"/>
      <w:r w:rsidR="00456C3D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рассматривать зда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ния,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замечать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их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характерные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особенности,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разнообразие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пропорций,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конструкций, украшающих деталей. </w:t>
      </w:r>
      <w:r w:rsidR="00456C3D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При чтении литературных произве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дений, сказок обращать внимание детей на описание сказочных домиков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(теремок,</w:t>
      </w:r>
      <w:r w:rsidRPr="00F12043">
        <w:rPr>
          <w:rFonts w:ascii="Times New Roman" w:eastAsia="Times New Roman" w:hAnsi="Times New Roman" w:cs="Times New Roman"/>
          <w:i/>
          <w:spacing w:val="-12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рукавичка,</w:t>
      </w:r>
      <w:r w:rsidRPr="00F12043">
        <w:rPr>
          <w:rFonts w:ascii="Times New Roman" w:eastAsia="Times New Roman" w:hAnsi="Times New Roman" w:cs="Times New Roman"/>
          <w:i/>
          <w:spacing w:val="-1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избушка</w:t>
      </w:r>
      <w:r w:rsidRPr="00F12043">
        <w:rPr>
          <w:rFonts w:ascii="Times New Roman" w:eastAsia="Times New Roman" w:hAnsi="Times New Roman" w:cs="Times New Roman"/>
          <w:i/>
          <w:spacing w:val="-3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на</w:t>
      </w:r>
      <w:r w:rsidRPr="00F12043">
        <w:rPr>
          <w:rFonts w:ascii="Times New Roman" w:eastAsia="Times New Roman" w:hAnsi="Times New Roman" w:cs="Times New Roman"/>
          <w:i/>
          <w:spacing w:val="-3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курьих</w:t>
      </w:r>
      <w:r w:rsidRPr="00F12043">
        <w:rPr>
          <w:rFonts w:ascii="Times New Roman" w:eastAsia="Times New Roman" w:hAnsi="Times New Roman" w:cs="Times New Roman"/>
          <w:i/>
          <w:spacing w:val="-3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ножках)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,</w:t>
      </w:r>
      <w:r w:rsidRPr="00F12043">
        <w:rPr>
          <w:rFonts w:ascii="Times New Roman" w:eastAsia="Times New Roman" w:hAnsi="Times New Roman" w:cs="Times New Roman"/>
          <w:spacing w:val="-15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дворцов.</w:t>
      </w:r>
    </w:p>
    <w:p w:rsidR="009031E8" w:rsidRPr="00F12043" w:rsidRDefault="009031E8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Познакомить с понятием «народное искусство». Расширять </w:t>
      </w:r>
      <w:r w:rsidR="00456C3D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представ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ления детей о народном искусстве, фольклоре, музыке и художественных</w:t>
      </w:r>
      <w:r w:rsidRPr="00F12043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промыслах.</w:t>
      </w:r>
    </w:p>
    <w:p w:rsidR="000276C0" w:rsidRPr="00F12043" w:rsidRDefault="000276C0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w w:val="110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b/>
          <w:w w:val="110"/>
          <w:sz w:val="24"/>
          <w:szCs w:val="24"/>
        </w:rPr>
        <w:t>Изобразительная деятельность</w:t>
      </w:r>
    </w:p>
    <w:p w:rsidR="002B5087" w:rsidRPr="00F12043" w:rsidRDefault="002B5087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5"/>
          <w:sz w:val="24"/>
          <w:szCs w:val="24"/>
        </w:rPr>
        <w:t>Продолжать развивать интерес детей к изобразительной деятельности.</w:t>
      </w:r>
      <w:r w:rsidRPr="00F12043">
        <w:rPr>
          <w:rFonts w:ascii="Times New Roman" w:eastAsia="Times New Roman" w:hAnsi="Times New Roman" w:cs="Times New Roman"/>
          <w:spacing w:val="-58"/>
          <w:w w:val="11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5"/>
          <w:sz w:val="24"/>
          <w:szCs w:val="24"/>
        </w:rPr>
        <w:t>Обогащать</w:t>
      </w:r>
      <w:r w:rsidRPr="00F12043">
        <w:rPr>
          <w:rFonts w:ascii="Times New Roman" w:eastAsia="Times New Roman" w:hAnsi="Times New Roman" w:cs="Times New Roman"/>
          <w:spacing w:val="-9"/>
          <w:w w:val="11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5"/>
          <w:sz w:val="24"/>
          <w:szCs w:val="24"/>
        </w:rPr>
        <w:t>сенсорный</w:t>
      </w:r>
      <w:r w:rsidRPr="00F12043">
        <w:rPr>
          <w:rFonts w:ascii="Times New Roman" w:eastAsia="Times New Roman" w:hAnsi="Times New Roman" w:cs="Times New Roman"/>
          <w:spacing w:val="-6"/>
          <w:w w:val="11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5"/>
          <w:sz w:val="24"/>
          <w:szCs w:val="24"/>
        </w:rPr>
        <w:t>опыт,</w:t>
      </w:r>
      <w:r w:rsidRPr="00F12043">
        <w:rPr>
          <w:rFonts w:ascii="Times New Roman" w:eastAsia="Times New Roman" w:hAnsi="Times New Roman" w:cs="Times New Roman"/>
          <w:spacing w:val="-12"/>
          <w:w w:val="11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5"/>
          <w:sz w:val="24"/>
          <w:szCs w:val="24"/>
        </w:rPr>
        <w:t>развивая</w:t>
      </w:r>
      <w:r w:rsidRPr="00F12043">
        <w:rPr>
          <w:rFonts w:ascii="Times New Roman" w:eastAsia="Times New Roman" w:hAnsi="Times New Roman" w:cs="Times New Roman"/>
          <w:spacing w:val="-6"/>
          <w:w w:val="11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5"/>
          <w:sz w:val="24"/>
          <w:szCs w:val="24"/>
        </w:rPr>
        <w:t>органы</w:t>
      </w:r>
      <w:r w:rsidRPr="00F12043">
        <w:rPr>
          <w:rFonts w:ascii="Times New Roman" w:eastAsia="Times New Roman" w:hAnsi="Times New Roman" w:cs="Times New Roman"/>
          <w:spacing w:val="-7"/>
          <w:w w:val="11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5"/>
          <w:sz w:val="24"/>
          <w:szCs w:val="24"/>
        </w:rPr>
        <w:t>восприятия:</w:t>
      </w:r>
      <w:r w:rsidRPr="00F12043">
        <w:rPr>
          <w:rFonts w:ascii="Times New Roman" w:eastAsia="Times New Roman" w:hAnsi="Times New Roman" w:cs="Times New Roman"/>
          <w:spacing w:val="-6"/>
          <w:w w:val="11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5"/>
          <w:sz w:val="24"/>
          <w:szCs w:val="24"/>
        </w:rPr>
        <w:t>зрение,</w:t>
      </w:r>
      <w:r w:rsidRPr="00F12043">
        <w:rPr>
          <w:rFonts w:ascii="Times New Roman" w:eastAsia="Times New Roman" w:hAnsi="Times New Roman" w:cs="Times New Roman"/>
          <w:spacing w:val="-11"/>
          <w:w w:val="11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5"/>
          <w:sz w:val="24"/>
          <w:szCs w:val="24"/>
        </w:rPr>
        <w:t>слух,</w:t>
      </w:r>
      <w:r w:rsidRPr="00F12043">
        <w:rPr>
          <w:rFonts w:ascii="Times New Roman" w:eastAsia="Times New Roman" w:hAnsi="Times New Roman" w:cs="Times New Roman"/>
          <w:spacing w:val="-58"/>
          <w:w w:val="11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обоняние, осязание, вкус; закреплять</w:t>
      </w:r>
      <w:r w:rsidR="00456C3D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знания об основных формах пред</w:t>
      </w:r>
      <w:r w:rsidRPr="00F12043">
        <w:rPr>
          <w:rFonts w:ascii="Times New Roman" w:eastAsia="Times New Roman" w:hAnsi="Times New Roman" w:cs="Times New Roman"/>
          <w:w w:val="115"/>
          <w:sz w:val="24"/>
          <w:szCs w:val="24"/>
        </w:rPr>
        <w:t>метов</w:t>
      </w:r>
      <w:r w:rsidRPr="00F12043">
        <w:rPr>
          <w:rFonts w:ascii="Times New Roman" w:eastAsia="Times New Roman" w:hAnsi="Times New Roman" w:cs="Times New Roman"/>
          <w:spacing w:val="-11"/>
          <w:w w:val="11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5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11"/>
          <w:w w:val="11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5"/>
          <w:sz w:val="24"/>
          <w:szCs w:val="24"/>
        </w:rPr>
        <w:t>объектов</w:t>
      </w:r>
      <w:r w:rsidRPr="00F12043">
        <w:rPr>
          <w:rFonts w:ascii="Times New Roman" w:eastAsia="Times New Roman" w:hAnsi="Times New Roman" w:cs="Times New Roman"/>
          <w:spacing w:val="-11"/>
          <w:w w:val="11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5"/>
          <w:sz w:val="24"/>
          <w:szCs w:val="24"/>
        </w:rPr>
        <w:t>природы.</w:t>
      </w:r>
    </w:p>
    <w:p w:rsidR="002B5087" w:rsidRPr="00F12043" w:rsidRDefault="002B5087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Развивать эстетическое восприятие,</w:t>
      </w:r>
      <w:r w:rsidR="00456C3D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учить созерцать красоту окружа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ющего мира. Развивать способность н</w:t>
      </w:r>
      <w:r w:rsidR="00456C3D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аблюдать, всматриваться (вслуши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ваться) в явления и объекты природы, замечать их изменения (например,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как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изменяются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форма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цвет</w:t>
      </w:r>
      <w:r w:rsidRPr="00F12043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медленно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плывущих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облаков,</w:t>
      </w:r>
      <w:r w:rsidRPr="00F12043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как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="00456C3D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постепен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но раскрывается утром и закрывается </w:t>
      </w:r>
      <w:r w:rsidR="00456C3D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вечером венчик цветка, как изме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няется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освещение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предметов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на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солнце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F12043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тени).</w:t>
      </w:r>
    </w:p>
    <w:p w:rsidR="002B5087" w:rsidRPr="00F12043" w:rsidRDefault="002B5087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процессе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восприятия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предметов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явлений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развивать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мыслительные</w:t>
      </w:r>
      <w:r w:rsidRPr="00F12043">
        <w:rPr>
          <w:rFonts w:ascii="Times New Roman" w:eastAsia="Times New Roman" w:hAnsi="Times New Roman" w:cs="Times New Roman"/>
          <w:spacing w:val="-5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операции: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анализ,</w:t>
      </w:r>
      <w:r w:rsidRPr="00F12043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сравнение,</w:t>
      </w:r>
      <w:r w:rsidRPr="00F12043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уподобление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(на</w:t>
      </w:r>
      <w:r w:rsidRPr="00F12043">
        <w:rPr>
          <w:rFonts w:ascii="Times New Roman" w:eastAsia="Times New Roman" w:hAnsi="Times New Roman" w:cs="Times New Roman"/>
          <w:i/>
          <w:spacing w:val="-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что</w:t>
      </w:r>
      <w:r w:rsidRPr="00F12043">
        <w:rPr>
          <w:rFonts w:ascii="Times New Roman" w:eastAsia="Times New Roman" w:hAnsi="Times New Roman" w:cs="Times New Roman"/>
          <w:i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похоже)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,</w:t>
      </w:r>
      <w:r w:rsidRPr="00F12043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установление</w:t>
      </w:r>
      <w:r w:rsidRPr="00F12043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сходства и различия предметов и их</w:t>
      </w:r>
      <w:r w:rsidR="00456C3D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частей, выделение общего и еди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ничного, характерных признаков, обобщения. Развивать чувство формы,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цвета, пропорций, учить передавать в изображении основные свойства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предметов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(форма, величина, цвет)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, характерные детали, соотношение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предметов и их частей по величине, высоте, расположению относительно</w:t>
      </w:r>
      <w:r w:rsidRPr="00F12043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друг</w:t>
      </w:r>
      <w:r w:rsidRPr="00F12043">
        <w:rPr>
          <w:rFonts w:ascii="Times New Roman" w:eastAsia="Times New Roman" w:hAnsi="Times New Roman" w:cs="Times New Roman"/>
          <w:spacing w:val="-1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друга.</w:t>
      </w:r>
    </w:p>
    <w:p w:rsidR="002B5087" w:rsidRPr="00F12043" w:rsidRDefault="002B5087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Формировать умение организовывать свое рабочее место, готовить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все необходимое для занятий; работать аккуратно, экономно расходовать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материалы,</w:t>
      </w:r>
      <w:r w:rsidRPr="00F12043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сохранять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рабочее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место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чистоте,</w:t>
      </w:r>
      <w:r w:rsidRPr="00F12043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окончании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работы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="00113542">
        <w:rPr>
          <w:rFonts w:ascii="Times New Roman" w:eastAsia="Times New Roman" w:hAnsi="Times New Roman" w:cs="Times New Roman"/>
          <w:w w:val="110"/>
          <w:sz w:val="24"/>
          <w:szCs w:val="24"/>
        </w:rPr>
        <w:t>при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водить</w:t>
      </w:r>
      <w:r w:rsidRPr="00F12043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его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порядок.</w:t>
      </w:r>
    </w:p>
    <w:p w:rsidR="00847A86" w:rsidRPr="00F12043" w:rsidRDefault="002B5087" w:rsidP="00F12043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zh-CN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Продолжать совершенствовать умение детей рассматривать работы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(рисунки,</w:t>
      </w:r>
      <w:r w:rsidRPr="00F12043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лепку,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аппликации),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радоваться достигнутому</w:t>
      </w:r>
      <w:r w:rsidRPr="00F12043">
        <w:rPr>
          <w:rFonts w:ascii="Times New Roman" w:eastAsia="Times New Roman" w:hAnsi="Times New Roman" w:cs="Times New Roman"/>
          <w:spacing w:val="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результату,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="00456C3D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заме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чать</w:t>
      </w:r>
      <w:r w:rsidRPr="00F12043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выделять</w:t>
      </w:r>
      <w:r w:rsidRPr="00F12043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выразительные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решения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изображений.</w:t>
      </w:r>
    </w:p>
    <w:p w:rsidR="005F5288" w:rsidRPr="00F12043" w:rsidRDefault="005F5288" w:rsidP="00F12043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w w:val="110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b/>
          <w:w w:val="110"/>
          <w:sz w:val="24"/>
          <w:szCs w:val="24"/>
        </w:rPr>
        <w:t>Конструктивно-модельная деятельность</w:t>
      </w:r>
    </w:p>
    <w:p w:rsidR="005F5288" w:rsidRPr="00F12043" w:rsidRDefault="005F5288" w:rsidP="00F12043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w w:val="110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Поощрять самостоятельность, творчество, инициативу, дружелюбие.</w:t>
      </w:r>
    </w:p>
    <w:p w:rsidR="005F5288" w:rsidRPr="00F12043" w:rsidRDefault="005F5288" w:rsidP="00F12043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w w:val="110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lastRenderedPageBreak/>
        <w:t>Учить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детей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коллективно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возводить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постройки,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необходимые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для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игры, планировать предстоящую работу, сообща выполнять задуманное.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Учить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применять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конструктивные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умения,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полученные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на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занятиях</w:t>
      </w:r>
      <w:r w:rsidR="00591860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.</w:t>
      </w:r>
    </w:p>
    <w:p w:rsidR="005F5288" w:rsidRPr="00F12043" w:rsidRDefault="00832E52" w:rsidP="00F12043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w w:val="110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b/>
          <w:w w:val="110"/>
          <w:sz w:val="24"/>
          <w:szCs w:val="24"/>
        </w:rPr>
        <w:t>Музыкальное</w:t>
      </w:r>
      <w:r w:rsidR="005F5288" w:rsidRPr="00F12043">
        <w:rPr>
          <w:rFonts w:ascii="Times New Roman" w:eastAsia="Times New Roman" w:hAnsi="Times New Roman" w:cs="Times New Roman"/>
          <w:b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b/>
          <w:w w:val="110"/>
          <w:sz w:val="24"/>
          <w:szCs w:val="24"/>
        </w:rPr>
        <w:t>развитие</w:t>
      </w:r>
    </w:p>
    <w:p w:rsidR="003228F5" w:rsidRPr="00F12043" w:rsidRDefault="003228F5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Продолжать</w:t>
      </w:r>
      <w:r w:rsidRPr="00F12043">
        <w:rPr>
          <w:rFonts w:ascii="Times New Roman" w:eastAsia="Times New Roman" w:hAnsi="Times New Roman" w:cs="Times New Roman"/>
          <w:spacing w:val="1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развивать</w:t>
      </w:r>
      <w:r w:rsidRPr="00F12043">
        <w:rPr>
          <w:rFonts w:ascii="Times New Roman" w:eastAsia="Times New Roman" w:hAnsi="Times New Roman" w:cs="Times New Roman"/>
          <w:spacing w:val="1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интерес</w:t>
      </w:r>
      <w:r w:rsidRPr="00F12043">
        <w:rPr>
          <w:rFonts w:ascii="Times New Roman" w:eastAsia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1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любовь</w:t>
      </w:r>
      <w:r w:rsidRPr="00F12043">
        <w:rPr>
          <w:rFonts w:ascii="Times New Roman" w:eastAsia="Times New Roman" w:hAnsi="Times New Roman" w:cs="Times New Roman"/>
          <w:spacing w:val="1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</w:t>
      </w:r>
      <w:r w:rsidRPr="00F12043">
        <w:rPr>
          <w:rFonts w:ascii="Times New Roman" w:eastAsia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музыке,</w:t>
      </w:r>
      <w:r w:rsidRPr="00F12043">
        <w:rPr>
          <w:rFonts w:ascii="Times New Roman" w:eastAsia="Times New Roman" w:hAnsi="Times New Roman" w:cs="Times New Roman"/>
          <w:spacing w:val="1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музыкальную</w:t>
      </w:r>
      <w:r w:rsidRPr="00F12043">
        <w:rPr>
          <w:rFonts w:ascii="Times New Roman" w:eastAsia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="00456C3D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отзыв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чивость</w:t>
      </w:r>
      <w:r w:rsidRPr="00F12043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на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нее.</w:t>
      </w:r>
    </w:p>
    <w:p w:rsidR="00847A86" w:rsidRPr="00F12043" w:rsidRDefault="00DC3FEE" w:rsidP="00F12043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w w:val="110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Формировать музыкальную культур</w:t>
      </w:r>
      <w:r w:rsidR="00456C3D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 на основе знакомства с класси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ческой,</w:t>
      </w:r>
      <w:r w:rsidRPr="00F12043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народной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современной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музыкой</w:t>
      </w:r>
    </w:p>
    <w:p w:rsidR="00827621" w:rsidRPr="00F12043" w:rsidRDefault="00827621" w:rsidP="00F12043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F1204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Театрализованные игры</w:t>
      </w:r>
    </w:p>
    <w:p w:rsidR="00827621" w:rsidRPr="00F12043" w:rsidRDefault="00827621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Продолжать развивать интерес к теат</w:t>
      </w:r>
      <w:r w:rsidR="00456C3D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рализованной игре путем активно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го вовлечения детей в игровые действия. Вызывать желание попробовать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себя</w:t>
      </w:r>
      <w:r w:rsidRPr="00F12043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разных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ролях.</w:t>
      </w:r>
    </w:p>
    <w:p w:rsidR="00827621" w:rsidRPr="00F12043" w:rsidRDefault="00827621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Усложнять</w:t>
      </w:r>
      <w:r w:rsidRPr="00F12043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игровой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материал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за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счет</w:t>
      </w:r>
      <w:r w:rsidRPr="00F12043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постановки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перед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детьми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все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="00456C3D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бо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лее перспективных (с точки зрения драматургии) художественных задач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(«Ты была бедной Золушкой, а теперь ты красавица-принцесса», «Эта роль</w:t>
      </w:r>
      <w:r w:rsidRPr="00F12043">
        <w:rPr>
          <w:rFonts w:ascii="Times New Roman" w:eastAsia="Times New Roman" w:hAnsi="Times New Roman" w:cs="Times New Roman"/>
          <w:i/>
          <w:spacing w:val="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spacing w:val="-1"/>
          <w:w w:val="110"/>
          <w:sz w:val="24"/>
          <w:szCs w:val="24"/>
        </w:rPr>
        <w:t>еще</w:t>
      </w:r>
      <w:r w:rsidRPr="00F12043">
        <w:rPr>
          <w:rFonts w:ascii="Times New Roman" w:eastAsia="Times New Roman" w:hAnsi="Times New Roman" w:cs="Times New Roman"/>
          <w:i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spacing w:val="-1"/>
          <w:w w:val="110"/>
          <w:sz w:val="24"/>
          <w:szCs w:val="24"/>
        </w:rPr>
        <w:t>никем</w:t>
      </w:r>
      <w:r w:rsidRPr="00F12043">
        <w:rPr>
          <w:rFonts w:ascii="Times New Roman" w:eastAsia="Times New Roman" w:hAnsi="Times New Roman" w:cs="Times New Roman"/>
          <w:i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spacing w:val="-1"/>
          <w:w w:val="110"/>
          <w:sz w:val="24"/>
          <w:szCs w:val="24"/>
        </w:rPr>
        <w:t>не</w:t>
      </w:r>
      <w:r w:rsidRPr="00F12043">
        <w:rPr>
          <w:rFonts w:ascii="Times New Roman" w:eastAsia="Times New Roman" w:hAnsi="Times New Roman" w:cs="Times New Roman"/>
          <w:i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spacing w:val="-1"/>
          <w:w w:val="110"/>
          <w:sz w:val="24"/>
          <w:szCs w:val="24"/>
        </w:rPr>
        <w:t>раскрыта»)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,</w:t>
      </w:r>
      <w:r w:rsidRPr="00F12043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смены</w:t>
      </w:r>
      <w:r w:rsidRPr="00F12043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тактики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работы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над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игрой,</w:t>
      </w:r>
      <w:r w:rsidRPr="00F12043">
        <w:rPr>
          <w:rFonts w:ascii="Times New Roman" w:eastAsia="Times New Roman" w:hAnsi="Times New Roman" w:cs="Times New Roman"/>
          <w:spacing w:val="-1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спектаклем.</w:t>
      </w:r>
    </w:p>
    <w:p w:rsidR="00827621" w:rsidRPr="00F12043" w:rsidRDefault="00827621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Создавать атмосферу творчества и доверия, предоставляя каждому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ребенку возможность высказаться по поводу подготовки к выступлению,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процесса</w:t>
      </w:r>
      <w:r w:rsidRPr="00F12043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игры.</w:t>
      </w:r>
    </w:p>
    <w:p w:rsidR="00827621" w:rsidRPr="00F12043" w:rsidRDefault="00827621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Учить детей создавать творческие </w:t>
      </w:r>
      <w:r w:rsidR="00456C3D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группы для подготовки и проведе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ния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спектаклей,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концертов,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используя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все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имеющиеся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возможности.</w:t>
      </w:r>
    </w:p>
    <w:p w:rsidR="00827621" w:rsidRPr="00F12043" w:rsidRDefault="00827621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Учить выстраивать линию поведения</w:t>
      </w:r>
      <w:r w:rsidR="00456C3D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в роли, используя атрибуты, де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тали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костюмов,</w:t>
      </w:r>
      <w:r w:rsidRPr="00F12043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сделанные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своими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руками.</w:t>
      </w:r>
    </w:p>
    <w:p w:rsidR="00827621" w:rsidRPr="00F12043" w:rsidRDefault="00827621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Поощрять импровизацию, умение свободно чувствовать себя в роли.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Воспитывать</w:t>
      </w:r>
      <w:r w:rsidRPr="00F12043">
        <w:rPr>
          <w:rFonts w:ascii="Times New Roman" w:eastAsia="Times New Roman" w:hAnsi="Times New Roman" w:cs="Times New Roman"/>
          <w:spacing w:val="-2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артистические</w:t>
      </w:r>
      <w:r w:rsidRPr="00F12043">
        <w:rPr>
          <w:rFonts w:ascii="Times New Roman" w:eastAsia="Times New Roman" w:hAnsi="Times New Roman" w:cs="Times New Roman"/>
          <w:spacing w:val="-1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качества,</w:t>
      </w:r>
      <w:r w:rsidRPr="00F12043">
        <w:rPr>
          <w:rFonts w:ascii="Times New Roman" w:eastAsia="Times New Roman" w:hAnsi="Times New Roman" w:cs="Times New Roman"/>
          <w:spacing w:val="-2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раскрывать</w:t>
      </w:r>
      <w:r w:rsidRPr="00F12043">
        <w:rPr>
          <w:rFonts w:ascii="Times New Roman" w:eastAsia="Times New Roman" w:hAnsi="Times New Roman" w:cs="Times New Roman"/>
          <w:spacing w:val="-2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творческий</w:t>
      </w:r>
      <w:r w:rsidRPr="00F12043">
        <w:rPr>
          <w:rFonts w:ascii="Times New Roman" w:eastAsia="Times New Roman" w:hAnsi="Times New Roman" w:cs="Times New Roman"/>
          <w:spacing w:val="-18"/>
          <w:w w:val="110"/>
          <w:sz w:val="24"/>
          <w:szCs w:val="24"/>
        </w:rPr>
        <w:t xml:space="preserve"> </w:t>
      </w:r>
      <w:r w:rsidR="00456C3D"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потенци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ал</w:t>
      </w:r>
      <w:r w:rsidRPr="00F12043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детей,</w:t>
      </w:r>
      <w:r w:rsidRPr="00F12043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вовлекая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их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F12043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различные</w:t>
      </w:r>
      <w:r w:rsidRPr="00F12043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театрализованные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представления: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игры</w:t>
      </w:r>
    </w:p>
    <w:p w:rsidR="00827621" w:rsidRPr="00F12043" w:rsidRDefault="00BD2CB2" w:rsidP="00F12043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zh-CN"/>
        </w:rPr>
      </w:pP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в</w:t>
      </w:r>
      <w:r w:rsidRPr="00F12043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концерт,</w:t>
      </w:r>
      <w:r w:rsidRPr="00F12043">
        <w:rPr>
          <w:rFonts w:ascii="Times New Roman" w:eastAsia="Times New Roman" w:hAnsi="Times New Roman" w:cs="Times New Roman"/>
          <w:spacing w:val="-2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цирк,</w:t>
      </w:r>
      <w:r w:rsidRPr="00F12043">
        <w:rPr>
          <w:rFonts w:ascii="Times New Roman" w:eastAsia="Times New Roman" w:hAnsi="Times New Roman" w:cs="Times New Roman"/>
          <w:spacing w:val="-2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показ</w:t>
      </w:r>
      <w:r w:rsidRPr="00F12043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сценок</w:t>
      </w:r>
      <w:r w:rsidRPr="00F12043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из</w:t>
      </w:r>
      <w:r w:rsidRPr="00F12043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спектаклей.</w:t>
      </w:r>
      <w:r w:rsidRPr="00F12043">
        <w:rPr>
          <w:rFonts w:ascii="Times New Roman" w:eastAsia="Times New Roman" w:hAnsi="Times New Roman" w:cs="Times New Roman"/>
          <w:spacing w:val="-2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Предоставлять</w:t>
      </w:r>
      <w:r w:rsidRPr="00F12043">
        <w:rPr>
          <w:rFonts w:ascii="Times New Roman" w:eastAsia="Times New Roman" w:hAnsi="Times New Roman" w:cs="Times New Roman"/>
          <w:spacing w:val="-2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детям</w:t>
      </w:r>
      <w:r w:rsidRPr="00F12043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="00456C3D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возмож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ность</w:t>
      </w:r>
      <w:r w:rsidRPr="00F12043">
        <w:rPr>
          <w:rFonts w:ascii="Times New Roman" w:eastAsia="Times New Roman" w:hAnsi="Times New Roman" w:cs="Times New Roman"/>
          <w:spacing w:val="-1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выступать</w:t>
      </w:r>
      <w:r w:rsidRPr="00F12043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перед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сверстниками,</w:t>
      </w:r>
      <w:r w:rsidRPr="00F12043">
        <w:rPr>
          <w:rFonts w:ascii="Times New Roman" w:eastAsia="Times New Roman" w:hAnsi="Times New Roman" w:cs="Times New Roman"/>
          <w:spacing w:val="-2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родителями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другими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гостями</w:t>
      </w:r>
      <w:r w:rsidR="00456C3D"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.</w:t>
      </w:r>
    </w:p>
    <w:p w:rsidR="008A5939" w:rsidRPr="00F12043" w:rsidRDefault="008A5939" w:rsidP="00F12043">
      <w:pPr>
        <w:suppressAutoHyphens/>
        <w:spacing w:after="0"/>
        <w:ind w:firstLine="85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8A5939" w:rsidRPr="00F12043" w:rsidRDefault="008A5939" w:rsidP="00F12043">
      <w:pPr>
        <w:suppressAutoHyphens/>
        <w:spacing w:after="0"/>
        <w:ind w:firstLine="85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F1204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Задачи воспитания по образовательной области </w:t>
      </w:r>
    </w:p>
    <w:p w:rsidR="008A5939" w:rsidRPr="00F12043" w:rsidRDefault="008A5939" w:rsidP="00F12043">
      <w:pPr>
        <w:suppressAutoHyphens/>
        <w:spacing w:after="0"/>
        <w:ind w:firstLine="85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F1204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«Художественно-эстетическое развитие»</w:t>
      </w:r>
    </w:p>
    <w:p w:rsidR="008A5939" w:rsidRPr="00F12043" w:rsidRDefault="008A5939" w:rsidP="00F12043">
      <w:pPr>
        <w:suppressAutoHyphens/>
        <w:spacing w:after="0"/>
        <w:ind w:firstLine="85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F1204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в подготовительной к школе группе (возраст детей 6-7 лет)</w:t>
      </w:r>
    </w:p>
    <w:p w:rsidR="008A5939" w:rsidRPr="00F12043" w:rsidRDefault="008A5939" w:rsidP="00F12043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F1204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Приобщение к искусству</w:t>
      </w:r>
    </w:p>
    <w:p w:rsidR="00704456" w:rsidRPr="00F12043" w:rsidRDefault="00704456" w:rsidP="00F12043">
      <w:pPr>
        <w:widowControl w:val="0"/>
        <w:tabs>
          <w:tab w:val="left" w:pos="9214"/>
        </w:tabs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Развивать эстетическое восприятие, художественный вкус, эстетическое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отношение к окружающему, к искус</w:t>
      </w:r>
      <w:r w:rsidR="00033893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ству и художественной деятельно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сти; умение самостоятельно создав</w:t>
      </w:r>
      <w:r w:rsidR="00033893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ать художественные образы в раз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ных видах деятельности. Поощрять </w:t>
      </w:r>
      <w:r w:rsidR="00033893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активное участие детей в художе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ственной деятельности по собственному желанию и под руководством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взрослого.</w:t>
      </w:r>
    </w:p>
    <w:p w:rsidR="00456C3D" w:rsidRPr="00F12043" w:rsidRDefault="00704456" w:rsidP="00F12043">
      <w:pPr>
        <w:widowControl w:val="0"/>
        <w:tabs>
          <w:tab w:val="left" w:pos="9214"/>
        </w:tabs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w w:val="110"/>
          <w:sz w:val="24"/>
          <w:szCs w:val="24"/>
        </w:rPr>
      </w:pPr>
      <w:proofErr w:type="gramStart"/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Знакомить</w:t>
      </w:r>
      <w:r w:rsidRPr="00F12043">
        <w:rPr>
          <w:rFonts w:ascii="Times New Roman" w:eastAsia="Times New Roman" w:hAnsi="Times New Roman" w:cs="Times New Roman"/>
          <w:spacing w:val="-24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с</w:t>
      </w:r>
      <w:r w:rsidRPr="00F12043">
        <w:rPr>
          <w:rFonts w:ascii="Times New Roman" w:eastAsia="Times New Roman" w:hAnsi="Times New Roman" w:cs="Times New Roman"/>
          <w:spacing w:val="-2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историей</w:t>
      </w:r>
      <w:r w:rsidRPr="00F12043">
        <w:rPr>
          <w:rFonts w:ascii="Times New Roman" w:eastAsia="Times New Roman" w:hAnsi="Times New Roman" w:cs="Times New Roman"/>
          <w:spacing w:val="-16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17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видами</w:t>
      </w:r>
      <w:r w:rsidRPr="00F12043">
        <w:rPr>
          <w:rFonts w:ascii="Times New Roman" w:eastAsia="Times New Roman" w:hAnsi="Times New Roman" w:cs="Times New Roman"/>
          <w:spacing w:val="-16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искусства</w:t>
      </w:r>
      <w:r w:rsidRPr="00F12043">
        <w:rPr>
          <w:rFonts w:ascii="Times New Roman" w:eastAsia="Times New Roman" w:hAnsi="Times New Roman" w:cs="Times New Roman"/>
          <w:b/>
          <w:spacing w:val="-2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(декоративно-прикладное,</w:t>
      </w:r>
      <w:r w:rsidR="00033893"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изобразительное искусство, литература, музыка, архитектура, театр,</w:t>
      </w:r>
      <w:r w:rsidRPr="00F12043">
        <w:rPr>
          <w:rFonts w:ascii="Times New Roman" w:eastAsia="Times New Roman" w:hAnsi="Times New Roman" w:cs="Times New Roman"/>
          <w:i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танец, кино, цирк)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; формировать уме</w:t>
      </w:r>
      <w:r w:rsidR="00033893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ние различать народное и профес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сиональное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искусство.</w:t>
      </w:r>
      <w:proofErr w:type="gramEnd"/>
      <w:r w:rsidRPr="00F12043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Воспитывать</w:t>
      </w:r>
      <w:r w:rsidRPr="00F12043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любовь</w:t>
      </w:r>
      <w:r w:rsidRPr="00F12043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бережное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отношение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="00033893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про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изведениям</w:t>
      </w:r>
      <w:r w:rsidRPr="00F12043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искусства.</w:t>
      </w:r>
    </w:p>
    <w:p w:rsidR="00BD3791" w:rsidRPr="00F12043" w:rsidRDefault="00BD3791" w:rsidP="00F12043">
      <w:pPr>
        <w:widowControl w:val="0"/>
        <w:tabs>
          <w:tab w:val="left" w:pos="9214"/>
        </w:tabs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Формировать основы художественной культуры, закреплять знания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об искусстве как виде творческой деят</w:t>
      </w:r>
      <w:r w:rsidR="00033893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ельности людей, организовать по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сещение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выставки,</w:t>
      </w:r>
      <w:r w:rsidRPr="00F12043">
        <w:rPr>
          <w:rFonts w:ascii="Times New Roman" w:eastAsia="Times New Roman" w:hAnsi="Times New Roman" w:cs="Times New Roman"/>
          <w:spacing w:val="-19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театра,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музея,</w:t>
      </w:r>
      <w:r w:rsidRPr="00F12043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цирка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(совместно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родителями).</w:t>
      </w:r>
    </w:p>
    <w:p w:rsidR="00BD3791" w:rsidRPr="00F12043" w:rsidRDefault="00BD3791" w:rsidP="00F12043">
      <w:pPr>
        <w:widowControl w:val="0"/>
        <w:tabs>
          <w:tab w:val="left" w:pos="9214"/>
        </w:tabs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Расширять представления детей о творческих профессиях (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художник,</w:t>
      </w:r>
      <w:r w:rsidRPr="00F12043">
        <w:rPr>
          <w:rFonts w:ascii="Times New Roman" w:eastAsia="Times New Roman" w:hAnsi="Times New Roman" w:cs="Times New Roman"/>
          <w:i/>
          <w:spacing w:val="-5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композитор, артист, танцор, певец, пианист, скрипач, режиссер, директор</w:t>
      </w:r>
      <w:r w:rsidRPr="00F12043">
        <w:rPr>
          <w:rFonts w:ascii="Times New Roman" w:eastAsia="Times New Roman" w:hAnsi="Times New Roman" w:cs="Times New Roman"/>
          <w:i/>
          <w:spacing w:val="-53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театра,</w:t>
      </w:r>
      <w:r w:rsidRPr="00F12043">
        <w:rPr>
          <w:rFonts w:ascii="Times New Roman" w:eastAsia="Times New Roman" w:hAnsi="Times New Roman" w:cs="Times New Roman"/>
          <w:i/>
          <w:spacing w:val="-1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архитектор</w:t>
      </w:r>
      <w:r w:rsidRPr="00F12043">
        <w:rPr>
          <w:rFonts w:ascii="Times New Roman" w:eastAsia="Times New Roman" w:hAnsi="Times New Roman" w:cs="Times New Roman"/>
          <w:i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т.п.).</w:t>
      </w:r>
      <w:proofErr w:type="gramEnd"/>
    </w:p>
    <w:p w:rsidR="00BD3791" w:rsidRPr="00F12043" w:rsidRDefault="00BD3791" w:rsidP="00F12043">
      <w:pPr>
        <w:widowControl w:val="0"/>
        <w:tabs>
          <w:tab w:val="left" w:pos="9214"/>
        </w:tabs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Формировать представление о значении органов чувств человека для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художественной деятельности, формировать умение соотносить органы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чу</w:t>
      </w:r>
      <w:proofErr w:type="gramStart"/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вств с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lastRenderedPageBreak/>
        <w:t>в</w:t>
      </w:r>
      <w:proofErr w:type="gramEnd"/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идами искусства (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музыку слушают, картины рассматривают,</w:t>
      </w:r>
      <w:r w:rsidRPr="00F12043">
        <w:rPr>
          <w:rFonts w:ascii="Times New Roman" w:eastAsia="Times New Roman" w:hAnsi="Times New Roman" w:cs="Times New Roman"/>
          <w:i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стихи</w:t>
      </w:r>
      <w:r w:rsidRPr="00F12043">
        <w:rPr>
          <w:rFonts w:ascii="Times New Roman" w:eastAsia="Times New Roman" w:hAnsi="Times New Roman" w:cs="Times New Roman"/>
          <w:i/>
          <w:spacing w:val="-9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читают</w:t>
      </w:r>
      <w:r w:rsidRPr="00F12043">
        <w:rPr>
          <w:rFonts w:ascii="Times New Roman" w:eastAsia="Times New Roman" w:hAnsi="Times New Roman" w:cs="Times New Roman"/>
          <w:i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i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слушают</w:t>
      </w:r>
      <w:r w:rsidRPr="00F12043">
        <w:rPr>
          <w:rFonts w:ascii="Times New Roman" w:eastAsia="Times New Roman" w:hAnsi="Times New Roman" w:cs="Times New Roman"/>
          <w:i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т.д.).</w:t>
      </w:r>
    </w:p>
    <w:p w:rsidR="00BD3791" w:rsidRPr="00F12043" w:rsidRDefault="00BD3791" w:rsidP="00F12043">
      <w:pPr>
        <w:widowControl w:val="0"/>
        <w:tabs>
          <w:tab w:val="left" w:pos="9214"/>
        </w:tabs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Расширять</w:t>
      </w:r>
      <w:r w:rsidRPr="00F12043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знания</w:t>
      </w:r>
      <w:r w:rsidRPr="00F12043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детей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об</w:t>
      </w:r>
      <w:r w:rsidRPr="00F12043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основных</w:t>
      </w:r>
      <w:r w:rsidRPr="00F12043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видах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изобразительного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="00033893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ис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кусства</w:t>
      </w:r>
      <w:r w:rsidRPr="00F12043">
        <w:rPr>
          <w:rFonts w:ascii="Times New Roman" w:eastAsia="Times New Roman" w:hAnsi="Times New Roman" w:cs="Times New Roman"/>
          <w:b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(живопись,</w:t>
      </w:r>
      <w:r w:rsidRPr="00F12043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графика,</w:t>
      </w:r>
      <w:r w:rsidRPr="00F12043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скульптура),</w:t>
      </w:r>
      <w:r w:rsidRPr="00F12043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развивать</w:t>
      </w:r>
      <w:r w:rsidRPr="00F12043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художественное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="00113542">
        <w:rPr>
          <w:rFonts w:ascii="Times New Roman" w:eastAsia="Times New Roman" w:hAnsi="Times New Roman" w:cs="Times New Roman"/>
          <w:w w:val="110"/>
          <w:sz w:val="24"/>
          <w:szCs w:val="24"/>
        </w:rPr>
        <w:t>вос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приятие, расширять первичные представления об основных живописных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 xml:space="preserve">жанрах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(портрет, пейзаж, натюрморт, батальная и жанровая живопись)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.</w:t>
      </w:r>
      <w:r w:rsidRPr="00F12043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Продолжать знакомить детей с произведениями живописи: </w:t>
      </w:r>
      <w:proofErr w:type="gramStart"/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И. Шишкин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(«Рожь»,</w:t>
      </w:r>
      <w:r w:rsidRPr="00F12043">
        <w:rPr>
          <w:rFonts w:ascii="Times New Roman" w:eastAsia="Times New Roman" w:hAnsi="Times New Roman" w:cs="Times New Roman"/>
          <w:i/>
          <w:spacing w:val="15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«Утро</w:t>
      </w:r>
      <w:r w:rsidRPr="00F12043">
        <w:rPr>
          <w:rFonts w:ascii="Times New Roman" w:eastAsia="Times New Roman" w:hAnsi="Times New Roman" w:cs="Times New Roman"/>
          <w:i/>
          <w:spacing w:val="23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в</w:t>
      </w:r>
      <w:r w:rsidRPr="00F12043">
        <w:rPr>
          <w:rFonts w:ascii="Times New Roman" w:eastAsia="Times New Roman" w:hAnsi="Times New Roman" w:cs="Times New Roman"/>
          <w:i/>
          <w:spacing w:val="23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сосновом</w:t>
      </w:r>
      <w:r w:rsidRPr="00F12043">
        <w:rPr>
          <w:rFonts w:ascii="Times New Roman" w:eastAsia="Times New Roman" w:hAnsi="Times New Roman" w:cs="Times New Roman"/>
          <w:i/>
          <w:spacing w:val="22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лесу»)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,</w:t>
      </w:r>
      <w:r w:rsidRPr="00F12043">
        <w:rPr>
          <w:rFonts w:ascii="Times New Roman" w:eastAsia="Times New Roman" w:hAnsi="Times New Roman" w:cs="Times New Roman"/>
          <w:spacing w:val="16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И.</w:t>
      </w:r>
      <w:r w:rsidRPr="00F12043">
        <w:rPr>
          <w:rFonts w:ascii="Times New Roman" w:eastAsia="Times New Roman" w:hAnsi="Times New Roman" w:cs="Times New Roman"/>
          <w:spacing w:val="15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Левитан</w:t>
      </w:r>
      <w:r w:rsidRPr="00F12043">
        <w:rPr>
          <w:rFonts w:ascii="Times New Roman" w:eastAsia="Times New Roman" w:hAnsi="Times New Roman" w:cs="Times New Roman"/>
          <w:spacing w:val="23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(«Золотая</w:t>
      </w:r>
      <w:r w:rsidRPr="00F12043">
        <w:rPr>
          <w:rFonts w:ascii="Times New Roman" w:eastAsia="Times New Roman" w:hAnsi="Times New Roman" w:cs="Times New Roman"/>
          <w:i/>
          <w:spacing w:val="23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осень»,</w:t>
      </w:r>
      <w:r w:rsidRPr="00F12043">
        <w:rPr>
          <w:rFonts w:ascii="Times New Roman" w:eastAsia="Times New Roman" w:hAnsi="Times New Roman" w:cs="Times New Roman"/>
          <w:i/>
          <w:spacing w:val="15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«Март»,</w:t>
      </w:r>
      <w:r w:rsidR="00033893"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«Весна.</w:t>
      </w:r>
      <w:proofErr w:type="gramEnd"/>
      <w:r w:rsidRPr="00F12043">
        <w:rPr>
          <w:rFonts w:ascii="Times New Roman" w:eastAsia="Times New Roman" w:hAnsi="Times New Roman" w:cs="Times New Roman"/>
          <w:i/>
          <w:spacing w:val="-10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Большая вода»)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,</w:t>
      </w:r>
      <w:r w:rsidRPr="00F12043">
        <w:rPr>
          <w:rFonts w:ascii="Times New Roman" w:eastAsia="Times New Roman" w:hAnsi="Times New Roman" w:cs="Times New Roman"/>
          <w:spacing w:val="-13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А.</w:t>
      </w:r>
      <w:r w:rsidRPr="00F12043">
        <w:rPr>
          <w:rFonts w:ascii="Times New Roman" w:eastAsia="Times New Roman" w:hAnsi="Times New Roman" w:cs="Times New Roman"/>
          <w:spacing w:val="-10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 xml:space="preserve">Саврасов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(«Грачи</w:t>
      </w:r>
      <w:r w:rsidRPr="00F12043">
        <w:rPr>
          <w:rFonts w:ascii="Times New Roman" w:eastAsia="Times New Roman" w:hAnsi="Times New Roman" w:cs="Times New Roman"/>
          <w:i/>
          <w:spacing w:val="-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прилетели»)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,</w:t>
      </w:r>
      <w:r w:rsidRPr="00F12043">
        <w:rPr>
          <w:rFonts w:ascii="Times New Roman" w:eastAsia="Times New Roman" w:hAnsi="Times New Roman" w:cs="Times New Roman"/>
          <w:spacing w:val="-13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А.</w:t>
      </w:r>
      <w:r w:rsidRPr="00F12043">
        <w:rPr>
          <w:rFonts w:ascii="Times New Roman" w:eastAsia="Times New Roman" w:hAnsi="Times New Roman" w:cs="Times New Roman"/>
          <w:spacing w:val="-9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Пластов</w:t>
      </w:r>
      <w:r w:rsidRPr="00F12043">
        <w:rPr>
          <w:rFonts w:ascii="Times New Roman" w:eastAsia="Times New Roman" w:hAnsi="Times New Roman" w:cs="Times New Roman"/>
          <w:spacing w:val="-1"/>
          <w:w w:val="105"/>
          <w:sz w:val="24"/>
          <w:szCs w:val="24"/>
        </w:rPr>
        <w:t xml:space="preserve"> </w:t>
      </w:r>
      <w:r w:rsidR="00113542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(«Пол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день», «Летом», «Сенокос»)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 xml:space="preserve">, В. Васнецов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(«Аленушка», «Богатыри», «Ива</w:t>
      </w:r>
      <w:proofErr w:type="gramStart"/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н-</w:t>
      </w:r>
      <w:proofErr w:type="gramEnd"/>
      <w:r w:rsidRPr="00F12043">
        <w:rPr>
          <w:rFonts w:ascii="Times New Roman" w:eastAsia="Times New Roman" w:hAnsi="Times New Roman" w:cs="Times New Roman"/>
          <w:i/>
          <w:spacing w:val="-53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царевич</w:t>
      </w:r>
      <w:r w:rsidRPr="00F12043">
        <w:rPr>
          <w:rFonts w:ascii="Times New Roman" w:eastAsia="Times New Roman" w:hAnsi="Times New Roman" w:cs="Times New Roman"/>
          <w:i/>
          <w:spacing w:val="-5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на</w:t>
      </w:r>
      <w:r w:rsidRPr="00F12043">
        <w:rPr>
          <w:rFonts w:ascii="Times New Roman" w:eastAsia="Times New Roman" w:hAnsi="Times New Roman" w:cs="Times New Roman"/>
          <w:i/>
          <w:spacing w:val="-4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Сером</w:t>
      </w:r>
      <w:r w:rsidRPr="00F12043">
        <w:rPr>
          <w:rFonts w:ascii="Times New Roman" w:eastAsia="Times New Roman" w:hAnsi="Times New Roman" w:cs="Times New Roman"/>
          <w:i/>
          <w:spacing w:val="-4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волке»)</w:t>
      </w:r>
      <w:r w:rsidRPr="00F12043">
        <w:rPr>
          <w:rFonts w:ascii="Times New Roman" w:eastAsia="Times New Roman" w:hAnsi="Times New Roman" w:cs="Times New Roman"/>
          <w:i/>
          <w:spacing w:val="-4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9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др.</w:t>
      </w:r>
    </w:p>
    <w:p w:rsidR="00BD3791" w:rsidRPr="00F12043" w:rsidRDefault="00BD3791" w:rsidP="00F12043">
      <w:pPr>
        <w:widowControl w:val="0"/>
        <w:tabs>
          <w:tab w:val="left" w:pos="9214"/>
        </w:tabs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Расширять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представления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о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художниках — иллюстраторах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детской</w:t>
      </w:r>
      <w:r w:rsidRPr="00F12043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книги</w:t>
      </w:r>
      <w:r w:rsidRPr="00F12043">
        <w:rPr>
          <w:rFonts w:ascii="Times New Roman" w:eastAsia="Times New Roman" w:hAnsi="Times New Roman" w:cs="Times New Roman"/>
          <w:spacing w:val="-4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(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И.</w:t>
      </w:r>
      <w:r w:rsidRPr="00F12043">
        <w:rPr>
          <w:rFonts w:ascii="Times New Roman" w:eastAsia="Times New Roman" w:hAnsi="Times New Roman" w:cs="Times New Roman"/>
          <w:i/>
          <w:spacing w:val="-12"/>
          <w:w w:val="105"/>
          <w:sz w:val="24"/>
          <w:szCs w:val="24"/>
        </w:rPr>
        <w:t xml:space="preserve"> </w:t>
      </w:r>
      <w:proofErr w:type="spellStart"/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Билибин</w:t>
      </w:r>
      <w:proofErr w:type="spellEnd"/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,</w:t>
      </w:r>
      <w:r w:rsidRPr="00F12043">
        <w:rPr>
          <w:rFonts w:ascii="Times New Roman" w:eastAsia="Times New Roman" w:hAnsi="Times New Roman" w:cs="Times New Roman"/>
          <w:i/>
          <w:spacing w:val="-12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Ю.</w:t>
      </w:r>
      <w:r w:rsidRPr="00F12043">
        <w:rPr>
          <w:rFonts w:ascii="Times New Roman" w:eastAsia="Times New Roman" w:hAnsi="Times New Roman" w:cs="Times New Roman"/>
          <w:i/>
          <w:spacing w:val="-1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Васнецов,</w:t>
      </w:r>
      <w:r w:rsidRPr="00F12043">
        <w:rPr>
          <w:rFonts w:ascii="Times New Roman" w:eastAsia="Times New Roman" w:hAnsi="Times New Roman" w:cs="Times New Roman"/>
          <w:i/>
          <w:spacing w:val="-12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В.</w:t>
      </w:r>
      <w:r w:rsidRPr="00F12043">
        <w:rPr>
          <w:rFonts w:ascii="Times New Roman" w:eastAsia="Times New Roman" w:hAnsi="Times New Roman" w:cs="Times New Roman"/>
          <w:i/>
          <w:spacing w:val="-12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Конашевич,</w:t>
      </w:r>
      <w:r w:rsidRPr="00F12043">
        <w:rPr>
          <w:rFonts w:ascii="Times New Roman" w:eastAsia="Times New Roman" w:hAnsi="Times New Roman" w:cs="Times New Roman"/>
          <w:i/>
          <w:spacing w:val="-1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В.</w:t>
      </w:r>
      <w:r w:rsidRPr="00F12043">
        <w:rPr>
          <w:rFonts w:ascii="Times New Roman" w:eastAsia="Times New Roman" w:hAnsi="Times New Roman" w:cs="Times New Roman"/>
          <w:i/>
          <w:spacing w:val="-12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Лебедев,</w:t>
      </w:r>
      <w:r w:rsidRPr="00F12043">
        <w:rPr>
          <w:rFonts w:ascii="Times New Roman" w:eastAsia="Times New Roman" w:hAnsi="Times New Roman" w:cs="Times New Roman"/>
          <w:i/>
          <w:spacing w:val="-12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Т.</w:t>
      </w:r>
      <w:r w:rsidRPr="00F12043">
        <w:rPr>
          <w:rFonts w:ascii="Times New Roman" w:eastAsia="Times New Roman" w:hAnsi="Times New Roman" w:cs="Times New Roman"/>
          <w:i/>
          <w:spacing w:val="-1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Маврина,</w:t>
      </w:r>
      <w:r w:rsidRPr="00F12043">
        <w:rPr>
          <w:rFonts w:ascii="Times New Roman" w:eastAsia="Times New Roman" w:hAnsi="Times New Roman" w:cs="Times New Roman"/>
          <w:i/>
          <w:spacing w:val="-12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Е.</w:t>
      </w:r>
      <w:r w:rsidRPr="00F12043">
        <w:rPr>
          <w:rFonts w:ascii="Times New Roman" w:eastAsia="Times New Roman" w:hAnsi="Times New Roman" w:cs="Times New Roman"/>
          <w:i/>
          <w:spacing w:val="-12"/>
          <w:w w:val="105"/>
          <w:sz w:val="24"/>
          <w:szCs w:val="24"/>
        </w:rPr>
        <w:t xml:space="preserve"> </w:t>
      </w:r>
      <w:proofErr w:type="spellStart"/>
      <w:r w:rsidR="00033893"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Ча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рушин</w:t>
      </w:r>
      <w:proofErr w:type="spellEnd"/>
      <w:r w:rsidRPr="00F12043">
        <w:rPr>
          <w:rFonts w:ascii="Times New Roman" w:eastAsia="Times New Roman" w:hAnsi="Times New Roman" w:cs="Times New Roman"/>
          <w:i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др.).</w:t>
      </w:r>
    </w:p>
    <w:p w:rsidR="00BD3791" w:rsidRPr="00F12043" w:rsidRDefault="00BD3791" w:rsidP="00F12043">
      <w:pPr>
        <w:widowControl w:val="0"/>
        <w:tabs>
          <w:tab w:val="left" w:pos="9214"/>
        </w:tabs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Обогащать представления о скуль</w:t>
      </w:r>
      <w:r w:rsidR="00033893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птуре малых форм, выделяя образ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ные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средства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выразительности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(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форму,</w:t>
      </w:r>
      <w:r w:rsidRPr="00F12043">
        <w:rPr>
          <w:rFonts w:ascii="Times New Roman" w:eastAsia="Times New Roman" w:hAnsi="Times New Roman" w:cs="Times New Roman"/>
          <w:i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пропорции,</w:t>
      </w:r>
      <w:r w:rsidRPr="00F12043">
        <w:rPr>
          <w:rFonts w:ascii="Times New Roman" w:eastAsia="Times New Roman" w:hAnsi="Times New Roman" w:cs="Times New Roman"/>
          <w:i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цвет,</w:t>
      </w:r>
      <w:r w:rsidRPr="00F12043">
        <w:rPr>
          <w:rFonts w:ascii="Times New Roman" w:eastAsia="Times New Roman" w:hAnsi="Times New Roman" w:cs="Times New Roman"/>
          <w:i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характерные</w:t>
      </w:r>
      <w:r w:rsidRPr="00F12043">
        <w:rPr>
          <w:rFonts w:ascii="Times New Roman" w:eastAsia="Times New Roman" w:hAnsi="Times New Roman" w:cs="Times New Roman"/>
          <w:i/>
          <w:spacing w:val="-4"/>
          <w:w w:val="110"/>
          <w:sz w:val="24"/>
          <w:szCs w:val="24"/>
        </w:rPr>
        <w:t xml:space="preserve"> </w:t>
      </w:r>
      <w:r w:rsidR="00113542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де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тали,</w:t>
      </w:r>
      <w:r w:rsidRPr="00F12043">
        <w:rPr>
          <w:rFonts w:ascii="Times New Roman" w:eastAsia="Times New Roman" w:hAnsi="Times New Roman" w:cs="Times New Roman"/>
          <w:i/>
          <w:spacing w:val="-1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позы,</w:t>
      </w:r>
      <w:r w:rsidRPr="00F12043">
        <w:rPr>
          <w:rFonts w:ascii="Times New Roman" w:eastAsia="Times New Roman" w:hAnsi="Times New Roman" w:cs="Times New Roman"/>
          <w:i/>
          <w:spacing w:val="-1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движения</w:t>
      </w:r>
      <w:r w:rsidRPr="00F12043">
        <w:rPr>
          <w:rFonts w:ascii="Times New Roman" w:eastAsia="Times New Roman" w:hAnsi="Times New Roman" w:cs="Times New Roman"/>
          <w:i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др.).</w:t>
      </w:r>
    </w:p>
    <w:p w:rsidR="0067033E" w:rsidRPr="00F12043" w:rsidRDefault="0067033E" w:rsidP="00F12043">
      <w:pPr>
        <w:widowControl w:val="0"/>
        <w:tabs>
          <w:tab w:val="left" w:pos="9214"/>
        </w:tabs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Продолжать</w:t>
      </w:r>
      <w:r w:rsidRPr="00F12043">
        <w:rPr>
          <w:rFonts w:ascii="Times New Roman" w:eastAsia="Times New Roman" w:hAnsi="Times New Roman" w:cs="Times New Roman"/>
          <w:spacing w:val="-8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знакомить</w:t>
      </w:r>
      <w:r w:rsidRPr="00F12043">
        <w:rPr>
          <w:rFonts w:ascii="Times New Roman" w:eastAsia="Times New Roman" w:hAnsi="Times New Roman" w:cs="Times New Roman"/>
          <w:spacing w:val="-8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с</w:t>
      </w:r>
      <w:r w:rsidRPr="00F12043">
        <w:rPr>
          <w:rFonts w:ascii="Times New Roman" w:eastAsia="Times New Roman" w:hAnsi="Times New Roman" w:cs="Times New Roman"/>
          <w:spacing w:val="-5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>народным</w:t>
      </w:r>
      <w:r w:rsidRPr="00F12043">
        <w:rPr>
          <w:rFonts w:ascii="Times New Roman" w:eastAsia="Times New Roman" w:hAnsi="Times New Roman" w:cs="Times New Roman"/>
          <w:b/>
          <w:spacing w:val="-3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>декоративно-прикладным</w:t>
      </w:r>
      <w:r w:rsidRPr="00F12043">
        <w:rPr>
          <w:rFonts w:ascii="Times New Roman" w:eastAsia="Times New Roman" w:hAnsi="Times New Roman" w:cs="Times New Roman"/>
          <w:b/>
          <w:spacing w:val="1"/>
          <w:w w:val="105"/>
          <w:sz w:val="24"/>
          <w:szCs w:val="24"/>
        </w:rPr>
        <w:t xml:space="preserve"> </w:t>
      </w:r>
      <w:r w:rsidR="00033893" w:rsidRPr="00F12043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>ис</w:t>
      </w:r>
      <w:r w:rsidRPr="00F12043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 xml:space="preserve">кусством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 xml:space="preserve">(гжельская, хохломская, </w:t>
      </w:r>
      <w:proofErr w:type="spellStart"/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жостовская</w:t>
      </w:r>
      <w:proofErr w:type="spellEnd"/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, мезенская роспись)</w:t>
      </w:r>
      <w:r w:rsidR="00033893"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, с кера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мическими</w:t>
      </w:r>
      <w:r w:rsidRPr="00F12043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изделиями,</w:t>
      </w:r>
      <w:r w:rsidRPr="00F12043">
        <w:rPr>
          <w:rFonts w:ascii="Times New Roman" w:eastAsia="Times New Roman" w:hAnsi="Times New Roman" w:cs="Times New Roman"/>
          <w:spacing w:val="-8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народными</w:t>
      </w:r>
      <w:r w:rsidRPr="00F12043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игрушками.</w:t>
      </w:r>
    </w:p>
    <w:p w:rsidR="0067033E" w:rsidRPr="00F12043" w:rsidRDefault="0067033E" w:rsidP="00F12043">
      <w:pPr>
        <w:widowControl w:val="0"/>
        <w:tabs>
          <w:tab w:val="left" w:pos="9214"/>
        </w:tabs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Расширять представления о разно</w:t>
      </w:r>
      <w:r w:rsidR="00033893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образии народного искусства, ху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дожественных промыслов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(различные виды материалов, разные регионы</w:t>
      </w:r>
      <w:r w:rsidRPr="00F12043">
        <w:rPr>
          <w:rFonts w:ascii="Times New Roman" w:eastAsia="Times New Roman" w:hAnsi="Times New Roman" w:cs="Times New Roman"/>
          <w:i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страны</w:t>
      </w:r>
      <w:r w:rsidRPr="00F12043">
        <w:rPr>
          <w:rFonts w:ascii="Times New Roman" w:eastAsia="Times New Roman" w:hAnsi="Times New Roman" w:cs="Times New Roman"/>
          <w:i/>
          <w:spacing w:val="3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i/>
          <w:spacing w:val="4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мира)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.</w:t>
      </w:r>
      <w:r w:rsidRPr="00F12043">
        <w:rPr>
          <w:rFonts w:ascii="Times New Roman" w:eastAsia="Times New Roman" w:hAnsi="Times New Roman" w:cs="Times New Roman"/>
          <w:spacing w:val="-6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Воспитывать</w:t>
      </w:r>
      <w:r w:rsidRPr="00F12043">
        <w:rPr>
          <w:rFonts w:ascii="Times New Roman" w:eastAsia="Times New Roman" w:hAnsi="Times New Roman" w:cs="Times New Roman"/>
          <w:spacing w:val="-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интерес</w:t>
      </w:r>
      <w:r w:rsidRPr="00F12043">
        <w:rPr>
          <w:rFonts w:ascii="Times New Roman" w:eastAsia="Times New Roman" w:hAnsi="Times New Roman" w:cs="Times New Roman"/>
          <w:spacing w:val="3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к</w:t>
      </w:r>
      <w:r w:rsidRPr="00F12043">
        <w:rPr>
          <w:rFonts w:ascii="Times New Roman" w:eastAsia="Times New Roman" w:hAnsi="Times New Roman" w:cs="Times New Roman"/>
          <w:spacing w:val="4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искусству</w:t>
      </w:r>
      <w:r w:rsidRPr="00F12043">
        <w:rPr>
          <w:rFonts w:ascii="Times New Roman" w:eastAsia="Times New Roman" w:hAnsi="Times New Roman" w:cs="Times New Roman"/>
          <w:spacing w:val="3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родного</w:t>
      </w:r>
      <w:r w:rsidRPr="00F12043">
        <w:rPr>
          <w:rFonts w:ascii="Times New Roman" w:eastAsia="Times New Roman" w:hAnsi="Times New Roman" w:cs="Times New Roman"/>
          <w:spacing w:val="4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края.</w:t>
      </w:r>
    </w:p>
    <w:p w:rsidR="0067033E" w:rsidRPr="00F12043" w:rsidRDefault="0067033E" w:rsidP="00F12043">
      <w:pPr>
        <w:widowControl w:val="0"/>
        <w:tabs>
          <w:tab w:val="left" w:pos="9214"/>
        </w:tabs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Продолжать</w:t>
      </w:r>
      <w:r w:rsidRPr="00F12043">
        <w:rPr>
          <w:rFonts w:ascii="Times New Roman" w:eastAsia="Times New Roman" w:hAnsi="Times New Roman" w:cs="Times New Roman"/>
          <w:spacing w:val="15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знакомить</w:t>
      </w:r>
      <w:r w:rsidRPr="00F12043">
        <w:rPr>
          <w:rFonts w:ascii="Times New Roman" w:eastAsia="Times New Roman" w:hAnsi="Times New Roman" w:cs="Times New Roman"/>
          <w:spacing w:val="15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с</w:t>
      </w:r>
      <w:r w:rsidRPr="00F12043">
        <w:rPr>
          <w:rFonts w:ascii="Times New Roman" w:eastAsia="Times New Roman" w:hAnsi="Times New Roman" w:cs="Times New Roman"/>
          <w:spacing w:val="20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>архитектурой,</w:t>
      </w:r>
      <w:r w:rsidRPr="00F12043">
        <w:rPr>
          <w:rFonts w:ascii="Times New Roman" w:eastAsia="Times New Roman" w:hAnsi="Times New Roman" w:cs="Times New Roman"/>
          <w:b/>
          <w:spacing w:val="20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закреплять</w:t>
      </w:r>
      <w:r w:rsidRPr="00F12043">
        <w:rPr>
          <w:rFonts w:ascii="Times New Roman" w:eastAsia="Times New Roman" w:hAnsi="Times New Roman" w:cs="Times New Roman"/>
          <w:spacing w:val="16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20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обогащать</w:t>
      </w:r>
      <w:r w:rsidRPr="00F12043">
        <w:rPr>
          <w:rFonts w:ascii="Times New Roman" w:eastAsia="Times New Roman" w:hAnsi="Times New Roman" w:cs="Times New Roman"/>
          <w:spacing w:val="15"/>
          <w:w w:val="105"/>
          <w:sz w:val="24"/>
          <w:szCs w:val="24"/>
        </w:rPr>
        <w:t xml:space="preserve"> </w:t>
      </w:r>
      <w:r w:rsidR="00033893"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зна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ния детей о том, что существуют здания различного назначения (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жилые</w:t>
      </w:r>
      <w:r w:rsidRPr="00F12043">
        <w:rPr>
          <w:rFonts w:ascii="Times New Roman" w:eastAsia="Times New Roman" w:hAnsi="Times New Roman" w:cs="Times New Roman"/>
          <w:i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дома,</w:t>
      </w:r>
      <w:r w:rsidRPr="00F12043">
        <w:rPr>
          <w:rFonts w:ascii="Times New Roman" w:eastAsia="Times New Roman" w:hAnsi="Times New Roman" w:cs="Times New Roman"/>
          <w:i/>
          <w:spacing w:val="-12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магазины,</w:t>
      </w:r>
      <w:r w:rsidRPr="00F12043">
        <w:rPr>
          <w:rFonts w:ascii="Times New Roman" w:eastAsia="Times New Roman" w:hAnsi="Times New Roman" w:cs="Times New Roman"/>
          <w:i/>
          <w:spacing w:val="-12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кинотеатры,</w:t>
      </w:r>
      <w:r w:rsidRPr="00F12043">
        <w:rPr>
          <w:rFonts w:ascii="Times New Roman" w:eastAsia="Times New Roman" w:hAnsi="Times New Roman" w:cs="Times New Roman"/>
          <w:i/>
          <w:spacing w:val="-1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детские</w:t>
      </w:r>
      <w:r w:rsidRPr="00F12043">
        <w:rPr>
          <w:rFonts w:ascii="Times New Roman" w:eastAsia="Times New Roman" w:hAnsi="Times New Roman" w:cs="Times New Roman"/>
          <w:i/>
          <w:spacing w:val="-4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сады,</w:t>
      </w:r>
      <w:r w:rsidRPr="00F12043">
        <w:rPr>
          <w:rFonts w:ascii="Times New Roman" w:eastAsia="Times New Roman" w:hAnsi="Times New Roman" w:cs="Times New Roman"/>
          <w:i/>
          <w:spacing w:val="-1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школы</w:t>
      </w:r>
      <w:r w:rsidRPr="00F12043">
        <w:rPr>
          <w:rFonts w:ascii="Times New Roman" w:eastAsia="Times New Roman" w:hAnsi="Times New Roman" w:cs="Times New Roman"/>
          <w:i/>
          <w:spacing w:val="-4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7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др.).</w:t>
      </w:r>
    </w:p>
    <w:p w:rsidR="0067033E" w:rsidRPr="00F12043" w:rsidRDefault="0067033E" w:rsidP="00F12043">
      <w:pPr>
        <w:widowControl w:val="0"/>
        <w:tabs>
          <w:tab w:val="left" w:pos="9214"/>
        </w:tabs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Развивать умение выделять сходст</w:t>
      </w:r>
      <w:r w:rsidR="00033893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во и различия архитектурных соо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ружений одинакового назначения. Фо</w:t>
      </w:r>
      <w:r w:rsidR="00033893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рмировать умение выделять одина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ковые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части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конструкции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особенности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деталей.</w:t>
      </w:r>
    </w:p>
    <w:p w:rsidR="00BD3791" w:rsidRPr="00F12043" w:rsidRDefault="0091191A" w:rsidP="00F12043">
      <w:pPr>
        <w:tabs>
          <w:tab w:val="left" w:pos="9214"/>
        </w:tabs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Познакомить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со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спецификой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храмовой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архитектуры: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купол,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арки,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proofErr w:type="spellStart"/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аркатурный</w:t>
      </w:r>
      <w:proofErr w:type="spellEnd"/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поясок по периметру здания, барабан </w:t>
      </w:r>
      <w:r w:rsidR="00033893"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(круглая часть под ку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 xml:space="preserve">полом)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 т.д. Знакомить с архитектур</w:t>
      </w:r>
      <w:r w:rsidR="00033893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ой с опорой на региональные осо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бенности</w:t>
      </w:r>
      <w:r w:rsidRPr="00F12043">
        <w:rPr>
          <w:rFonts w:ascii="Times New Roman" w:eastAsia="Times New Roman" w:hAnsi="Times New Roman" w:cs="Times New Roman"/>
          <w:spacing w:val="2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местности,</w:t>
      </w:r>
      <w:r w:rsidRPr="00F12043">
        <w:rPr>
          <w:rFonts w:ascii="Times New Roman" w:eastAsia="Times New Roman" w:hAnsi="Times New Roman" w:cs="Times New Roman"/>
          <w:spacing w:val="1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F12043">
        <w:rPr>
          <w:rFonts w:ascii="Times New Roman" w:eastAsia="Times New Roman" w:hAnsi="Times New Roman" w:cs="Times New Roman"/>
          <w:spacing w:val="2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которой</w:t>
      </w:r>
      <w:r w:rsidRPr="00F12043">
        <w:rPr>
          <w:rFonts w:ascii="Times New Roman" w:eastAsia="Times New Roman" w:hAnsi="Times New Roman" w:cs="Times New Roman"/>
          <w:spacing w:val="2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живут</w:t>
      </w:r>
      <w:r w:rsidRPr="00F12043">
        <w:rPr>
          <w:rFonts w:ascii="Times New Roman" w:eastAsia="Times New Roman" w:hAnsi="Times New Roman" w:cs="Times New Roman"/>
          <w:spacing w:val="1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дети.</w:t>
      </w:r>
      <w:r w:rsidRPr="00F12043">
        <w:rPr>
          <w:rFonts w:ascii="Times New Roman" w:eastAsia="Times New Roman" w:hAnsi="Times New Roman" w:cs="Times New Roman"/>
          <w:spacing w:val="1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Рассказать</w:t>
      </w:r>
      <w:r w:rsidRPr="00F12043">
        <w:rPr>
          <w:rFonts w:ascii="Times New Roman" w:eastAsia="Times New Roman" w:hAnsi="Times New Roman" w:cs="Times New Roman"/>
          <w:spacing w:val="1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детям</w:t>
      </w:r>
      <w:r w:rsidRPr="00F12043">
        <w:rPr>
          <w:rFonts w:ascii="Times New Roman" w:eastAsia="Times New Roman" w:hAnsi="Times New Roman" w:cs="Times New Roman"/>
          <w:spacing w:val="2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</w:t>
      </w:r>
      <w:r w:rsidRPr="00F12043">
        <w:rPr>
          <w:rFonts w:ascii="Times New Roman" w:eastAsia="Times New Roman" w:hAnsi="Times New Roman" w:cs="Times New Roman"/>
          <w:spacing w:val="1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том,</w:t>
      </w:r>
      <w:r w:rsidRPr="00F12043">
        <w:rPr>
          <w:rFonts w:ascii="Times New Roman" w:eastAsia="Times New Roman" w:hAnsi="Times New Roman" w:cs="Times New Roman"/>
          <w:spacing w:val="1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что, как и в каждом виде искусства, в архитектуре есть памятники, которые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известны во всем мире: в России это</w:t>
      </w:r>
      <w:r w:rsidR="00033893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Кремль, собор Василия Блаженно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го, Зимний дворец, Исаакиевский собор, Петергоф, памятники Золотого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кольца</w:t>
      </w:r>
      <w:r w:rsidRPr="00F12043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другие</w:t>
      </w:r>
      <w:r w:rsidRPr="00F12043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—</w:t>
      </w:r>
      <w:r w:rsidRPr="00F12043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в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каждом</w:t>
      </w:r>
      <w:r w:rsidRPr="00F12043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городе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свои</w:t>
      </w:r>
      <w:r w:rsidR="001174C7"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.</w:t>
      </w:r>
    </w:p>
    <w:p w:rsidR="001174C7" w:rsidRPr="00F12043" w:rsidRDefault="001174C7" w:rsidP="00F12043">
      <w:pPr>
        <w:widowControl w:val="0"/>
        <w:tabs>
          <w:tab w:val="left" w:pos="9214"/>
        </w:tabs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w w:val="110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b/>
          <w:w w:val="110"/>
          <w:sz w:val="24"/>
          <w:szCs w:val="24"/>
        </w:rPr>
        <w:t>Изобразительная деятельность</w:t>
      </w:r>
    </w:p>
    <w:p w:rsidR="001174C7" w:rsidRPr="00F12043" w:rsidRDefault="001174C7" w:rsidP="00F12043">
      <w:pPr>
        <w:widowControl w:val="0"/>
        <w:tabs>
          <w:tab w:val="left" w:pos="9214"/>
        </w:tabs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Поддерживать интерес детей к изобразительной деятельности. Развивать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образное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эстетическое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восприятие,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образные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представления,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9B1C13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эстетиче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ское отношение к предметам и явлен</w:t>
      </w:r>
      <w:r w:rsidR="009B1C13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иям окружающего мира, произведе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ниям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искусства,</w:t>
      </w:r>
      <w:r w:rsidRPr="00F12043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художественно-творческой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деятельности.</w:t>
      </w:r>
    </w:p>
    <w:p w:rsidR="001174C7" w:rsidRPr="00F12043" w:rsidRDefault="001174C7" w:rsidP="00F12043">
      <w:pPr>
        <w:widowControl w:val="0"/>
        <w:tabs>
          <w:tab w:val="left" w:pos="9214"/>
        </w:tabs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Воспитывать самостоятельность; </w:t>
      </w:r>
      <w:r w:rsidR="009B1C13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учить активно и творчески приме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нять ранее усвоенные способы изображ</w:t>
      </w:r>
      <w:r w:rsidR="009B1C13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ения в рисовании, лепке и аппли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кации,</w:t>
      </w:r>
      <w:r w:rsidRPr="00F12043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используя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выразительные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средства.</w:t>
      </w:r>
    </w:p>
    <w:p w:rsidR="001174C7" w:rsidRPr="00F12043" w:rsidRDefault="001174C7" w:rsidP="00F12043">
      <w:pPr>
        <w:widowControl w:val="0"/>
        <w:tabs>
          <w:tab w:val="left" w:pos="9214"/>
        </w:tabs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Продолжать развивать коллективно</w:t>
      </w:r>
      <w:r w:rsidR="009B1C13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е творчество. Воспитывать стрем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ление действовать согласованно, договариваться о том, кто какую часть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работы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будет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выполнять,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как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отдельные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изображения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будут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объединяться</w:t>
      </w:r>
      <w:r w:rsidRPr="00F12043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F12043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общую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картину.</w:t>
      </w:r>
    </w:p>
    <w:p w:rsidR="001174C7" w:rsidRPr="00F12043" w:rsidRDefault="001174C7" w:rsidP="00F12043">
      <w:pPr>
        <w:tabs>
          <w:tab w:val="left" w:pos="9214"/>
        </w:tabs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w w:val="110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Формировать эстетические суждени</w:t>
      </w:r>
      <w:r w:rsidR="009B1C13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я; учить аргументированно и раз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вернуто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оценивать</w:t>
      </w:r>
      <w:r w:rsidRPr="00F12043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изображения,</w:t>
      </w:r>
      <w:r w:rsidRPr="00F12043">
        <w:rPr>
          <w:rFonts w:ascii="Times New Roman" w:eastAsia="Times New Roman" w:hAnsi="Times New Roman" w:cs="Times New Roman"/>
          <w:spacing w:val="-1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созданные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как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самим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ребенком,</w:t>
      </w:r>
      <w:r w:rsidRPr="00F12043">
        <w:rPr>
          <w:rFonts w:ascii="Times New Roman" w:eastAsia="Times New Roman" w:hAnsi="Times New Roman" w:cs="Times New Roman"/>
          <w:spacing w:val="-2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так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его</w:t>
      </w:r>
      <w:r w:rsidRPr="00F12043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сверстниками,</w:t>
      </w:r>
      <w:r w:rsidRPr="00F12043">
        <w:rPr>
          <w:rFonts w:ascii="Times New Roman" w:eastAsia="Times New Roman" w:hAnsi="Times New Roman" w:cs="Times New Roman"/>
          <w:spacing w:val="19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обращая</w:t>
      </w:r>
      <w:r w:rsidRPr="00F12043">
        <w:rPr>
          <w:rFonts w:ascii="Times New Roman" w:eastAsia="Times New Roman" w:hAnsi="Times New Roman" w:cs="Times New Roman"/>
          <w:spacing w:val="3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внимание</w:t>
      </w:r>
      <w:r w:rsidRPr="00F12043">
        <w:rPr>
          <w:rFonts w:ascii="Times New Roman" w:eastAsia="Times New Roman" w:hAnsi="Times New Roman" w:cs="Times New Roman"/>
          <w:spacing w:val="29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на</w:t>
      </w:r>
      <w:r w:rsidRPr="00F12043">
        <w:rPr>
          <w:rFonts w:ascii="Times New Roman" w:eastAsia="Times New Roman" w:hAnsi="Times New Roman" w:cs="Times New Roman"/>
          <w:spacing w:val="3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обязательность</w:t>
      </w:r>
      <w:r w:rsidRPr="00F12043">
        <w:rPr>
          <w:rFonts w:ascii="Times New Roman" w:eastAsia="Times New Roman" w:hAnsi="Times New Roman" w:cs="Times New Roman"/>
          <w:spacing w:val="2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доброжелательного</w:t>
      </w:r>
      <w:r w:rsidRPr="00F12043">
        <w:rPr>
          <w:rFonts w:ascii="Times New Roman" w:eastAsia="Times New Roman" w:hAnsi="Times New Roman" w:cs="Times New Roman"/>
          <w:spacing w:val="-5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 уважительного отношения к работам</w:t>
      </w:r>
      <w:r w:rsidR="009B1C13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товарищей; развивать умение за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мечать недостатки своих работ и исправлять их; вносить дополнения для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достижения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большей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выразительности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создаваемого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образа.</w:t>
      </w:r>
    </w:p>
    <w:p w:rsidR="00A920A8" w:rsidRDefault="00A920A8" w:rsidP="00F12043">
      <w:pPr>
        <w:tabs>
          <w:tab w:val="left" w:pos="9214"/>
        </w:tabs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w w:val="110"/>
          <w:sz w:val="24"/>
          <w:szCs w:val="24"/>
        </w:rPr>
      </w:pPr>
    </w:p>
    <w:p w:rsidR="00FC0117" w:rsidRPr="00F12043" w:rsidRDefault="00FC0117" w:rsidP="00F12043">
      <w:pPr>
        <w:tabs>
          <w:tab w:val="left" w:pos="9214"/>
        </w:tabs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w w:val="110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b/>
          <w:w w:val="110"/>
          <w:sz w:val="24"/>
          <w:szCs w:val="24"/>
        </w:rPr>
        <w:lastRenderedPageBreak/>
        <w:t>Конструктивно-модельная деятельность</w:t>
      </w:r>
    </w:p>
    <w:p w:rsidR="00FC0117" w:rsidRPr="00F12043" w:rsidRDefault="00FC0117" w:rsidP="00F12043">
      <w:pPr>
        <w:tabs>
          <w:tab w:val="left" w:pos="9214"/>
        </w:tabs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w w:val="110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Формировать интерес к разнообразным зданиям и сооружениям (жилые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дома, театры и др.). Поощрять желание </w:t>
      </w:r>
      <w:r w:rsidR="009B1C13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передавать их особенности в кон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структивной</w:t>
      </w:r>
      <w:r w:rsidRPr="00F12043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деятельности</w:t>
      </w:r>
    </w:p>
    <w:p w:rsidR="00D8046B" w:rsidRPr="00F12043" w:rsidRDefault="00D8046B" w:rsidP="00F12043">
      <w:pPr>
        <w:tabs>
          <w:tab w:val="left" w:pos="9214"/>
        </w:tabs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Закреплять</w:t>
      </w:r>
      <w:r w:rsidRPr="00F12043">
        <w:rPr>
          <w:rFonts w:ascii="Times New Roman" w:eastAsia="Times New Roman" w:hAnsi="Times New Roman" w:cs="Times New Roman"/>
          <w:spacing w:val="1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навыки</w:t>
      </w:r>
      <w:r w:rsidRPr="00F12043">
        <w:rPr>
          <w:rFonts w:ascii="Times New Roman" w:eastAsia="Times New Roman" w:hAnsi="Times New Roman" w:cs="Times New Roman"/>
          <w:spacing w:val="2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коллективной</w:t>
      </w:r>
      <w:r w:rsidRPr="00F12043">
        <w:rPr>
          <w:rFonts w:ascii="Times New Roman" w:eastAsia="Times New Roman" w:hAnsi="Times New Roman" w:cs="Times New Roman"/>
          <w:spacing w:val="2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работы:</w:t>
      </w:r>
      <w:r w:rsidRPr="00F12043">
        <w:rPr>
          <w:rFonts w:ascii="Times New Roman" w:eastAsia="Times New Roman" w:hAnsi="Times New Roman" w:cs="Times New Roman"/>
          <w:spacing w:val="2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умение</w:t>
      </w:r>
      <w:r w:rsidRPr="00F12043">
        <w:rPr>
          <w:rFonts w:ascii="Times New Roman" w:eastAsia="Times New Roman" w:hAnsi="Times New Roman" w:cs="Times New Roman"/>
          <w:spacing w:val="2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распределять</w:t>
      </w:r>
      <w:r w:rsidRPr="00F12043">
        <w:rPr>
          <w:rFonts w:ascii="Times New Roman" w:eastAsia="Times New Roman" w:hAnsi="Times New Roman" w:cs="Times New Roman"/>
          <w:spacing w:val="18"/>
          <w:w w:val="110"/>
          <w:sz w:val="24"/>
          <w:szCs w:val="24"/>
        </w:rPr>
        <w:t xml:space="preserve"> </w:t>
      </w:r>
      <w:r w:rsidR="009B1C13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обя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занности,</w:t>
      </w:r>
      <w:r w:rsidRPr="00F12043">
        <w:rPr>
          <w:rFonts w:ascii="Times New Roman" w:eastAsia="Times New Roman" w:hAnsi="Times New Roman" w:cs="Times New Roman"/>
          <w:spacing w:val="-2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работать</w:t>
      </w:r>
      <w:r w:rsidRPr="00F12043">
        <w:rPr>
          <w:rFonts w:ascii="Times New Roman" w:eastAsia="Times New Roman" w:hAnsi="Times New Roman" w:cs="Times New Roman"/>
          <w:spacing w:val="-1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в</w:t>
      </w:r>
      <w:r w:rsidRPr="00F12043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соответствии</w:t>
      </w:r>
      <w:r w:rsidRPr="00F12043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с</w:t>
      </w:r>
      <w:r w:rsidRPr="00F12043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общим</w:t>
      </w:r>
      <w:r w:rsidRPr="00F12043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замыслом,</w:t>
      </w:r>
      <w:r w:rsidRPr="00F12043">
        <w:rPr>
          <w:rFonts w:ascii="Times New Roman" w:eastAsia="Times New Roman" w:hAnsi="Times New Roman" w:cs="Times New Roman"/>
          <w:spacing w:val="-2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не</w:t>
      </w:r>
      <w:r w:rsidRPr="00F12043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мешая</w:t>
      </w:r>
      <w:r w:rsidRPr="00F12043">
        <w:rPr>
          <w:rFonts w:ascii="Times New Roman" w:eastAsia="Times New Roman" w:hAnsi="Times New Roman" w:cs="Times New Roman"/>
          <w:spacing w:val="-1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друг</w:t>
      </w:r>
      <w:r w:rsidRPr="00F12043">
        <w:rPr>
          <w:rFonts w:ascii="Times New Roman" w:eastAsia="Times New Roman" w:hAnsi="Times New Roman" w:cs="Times New Roman"/>
          <w:spacing w:val="-2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другу</w:t>
      </w:r>
      <w:r w:rsidR="009B1C13"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.</w:t>
      </w:r>
    </w:p>
    <w:p w:rsidR="00B1717D" w:rsidRPr="00F12043" w:rsidRDefault="00B1717D" w:rsidP="00F12043">
      <w:pPr>
        <w:tabs>
          <w:tab w:val="left" w:pos="9214"/>
        </w:tabs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pacing w:val="-1"/>
          <w:w w:val="110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b/>
          <w:spacing w:val="-1"/>
          <w:w w:val="110"/>
          <w:sz w:val="24"/>
          <w:szCs w:val="24"/>
        </w:rPr>
        <w:t>Музыкальное развитие</w:t>
      </w:r>
    </w:p>
    <w:p w:rsidR="00B1717D" w:rsidRPr="00F12043" w:rsidRDefault="00B1717D" w:rsidP="00F12043">
      <w:pPr>
        <w:widowControl w:val="0"/>
        <w:tabs>
          <w:tab w:val="left" w:pos="9214"/>
        </w:tabs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Продолжать приобщать детей к музыкал</w:t>
      </w:r>
      <w:r w:rsidR="009B1C13"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ьной культуре, воспитывать худо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жественный вкус, обогащать музыкальные впечатления детей, вызывать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яркий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эмоциональный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отклик</w:t>
      </w:r>
      <w:r w:rsidRPr="00F12043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при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восприятии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музыки</w:t>
      </w:r>
      <w:r w:rsidRPr="00F12043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разного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характера.</w:t>
      </w:r>
    </w:p>
    <w:p w:rsidR="00223AFF" w:rsidRPr="00F12043" w:rsidRDefault="00223AFF" w:rsidP="00F12043">
      <w:pPr>
        <w:tabs>
          <w:tab w:val="left" w:pos="9214"/>
        </w:tabs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F1204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Театрализованные игры</w:t>
      </w:r>
    </w:p>
    <w:p w:rsidR="00223AFF" w:rsidRPr="00F12043" w:rsidRDefault="00223AFF" w:rsidP="00F12043">
      <w:pPr>
        <w:widowControl w:val="0"/>
        <w:tabs>
          <w:tab w:val="left" w:pos="9214"/>
        </w:tabs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Развивать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самостоятельность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детей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A920A8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в организации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театрализованных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игр: умение самостоятельно выбирать сказку, стихотворение, песню для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постановки; готовить необходимые атрибуты и декорации к будущему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спектаклю;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распределять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между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собой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обязанности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роли,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развивать</w:t>
      </w:r>
      <w:r w:rsidRPr="00F12043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творческую самостоятельность, эстетиче</w:t>
      </w:r>
      <w:r w:rsidR="00723F6C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ский вкус в передаче образа; от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четливость произношения; учить исп</w:t>
      </w:r>
      <w:r w:rsidR="00723F6C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ользовать средства выразительно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сти</w:t>
      </w:r>
      <w:r w:rsidRPr="00F12043">
        <w:rPr>
          <w:rFonts w:ascii="Times New Roman" w:eastAsia="Times New Roman" w:hAnsi="Times New Roman" w:cs="Times New Roman"/>
          <w:spacing w:val="-5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(поза,</w:t>
      </w:r>
      <w:r w:rsidRPr="00F12043">
        <w:rPr>
          <w:rFonts w:ascii="Times New Roman" w:eastAsia="Times New Roman" w:hAnsi="Times New Roman" w:cs="Times New Roman"/>
          <w:i/>
          <w:spacing w:val="-12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жесты,</w:t>
      </w:r>
      <w:r w:rsidRPr="00F12043">
        <w:rPr>
          <w:rFonts w:ascii="Times New Roman" w:eastAsia="Times New Roman" w:hAnsi="Times New Roman" w:cs="Times New Roman"/>
          <w:i/>
          <w:spacing w:val="-12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мимика,</w:t>
      </w:r>
      <w:r w:rsidRPr="00F12043">
        <w:rPr>
          <w:rFonts w:ascii="Times New Roman" w:eastAsia="Times New Roman" w:hAnsi="Times New Roman" w:cs="Times New Roman"/>
          <w:i/>
          <w:spacing w:val="-13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интонация,</w:t>
      </w:r>
      <w:r w:rsidRPr="00F12043">
        <w:rPr>
          <w:rFonts w:ascii="Times New Roman" w:eastAsia="Times New Roman" w:hAnsi="Times New Roman" w:cs="Times New Roman"/>
          <w:i/>
          <w:spacing w:val="-12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движения)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.</w:t>
      </w:r>
    </w:p>
    <w:p w:rsidR="00223AFF" w:rsidRPr="00F12043" w:rsidRDefault="00223AFF" w:rsidP="00F12043">
      <w:pPr>
        <w:widowControl w:val="0"/>
        <w:tabs>
          <w:tab w:val="left" w:pos="9214"/>
        </w:tabs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Воспитывать</w:t>
      </w:r>
      <w:r w:rsidRPr="00F12043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любовь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</w:t>
      </w:r>
      <w:r w:rsidRPr="00F12043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театру.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Широко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использовать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F12043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="00A920A8">
        <w:rPr>
          <w:rFonts w:ascii="Times New Roman" w:eastAsia="Times New Roman" w:hAnsi="Times New Roman" w:cs="Times New Roman"/>
          <w:w w:val="110"/>
          <w:sz w:val="24"/>
          <w:szCs w:val="24"/>
        </w:rPr>
        <w:t>театрализован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ной деятельности детей разные виды театра (</w:t>
      </w:r>
      <w:r w:rsidR="00723F6C"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бибабо, пальчиковый, баноч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ный,</w:t>
      </w:r>
      <w:r w:rsidRPr="00F12043">
        <w:rPr>
          <w:rFonts w:ascii="Times New Roman" w:eastAsia="Times New Roman" w:hAnsi="Times New Roman" w:cs="Times New Roman"/>
          <w:i/>
          <w:spacing w:val="-1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театр</w:t>
      </w:r>
      <w:r w:rsidRPr="00F12043">
        <w:rPr>
          <w:rFonts w:ascii="Times New Roman" w:eastAsia="Times New Roman" w:hAnsi="Times New Roman" w:cs="Times New Roman"/>
          <w:i/>
          <w:spacing w:val="-3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картинок,</w:t>
      </w:r>
      <w:r w:rsidRPr="00F12043">
        <w:rPr>
          <w:rFonts w:ascii="Times New Roman" w:eastAsia="Times New Roman" w:hAnsi="Times New Roman" w:cs="Times New Roman"/>
          <w:i/>
          <w:spacing w:val="-10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перчаточный,</w:t>
      </w:r>
      <w:r w:rsidRPr="00F12043">
        <w:rPr>
          <w:rFonts w:ascii="Times New Roman" w:eastAsia="Times New Roman" w:hAnsi="Times New Roman" w:cs="Times New Roman"/>
          <w:i/>
          <w:spacing w:val="-1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кукольный</w:t>
      </w:r>
      <w:r w:rsidRPr="00F12043">
        <w:rPr>
          <w:rFonts w:ascii="Times New Roman" w:eastAsia="Times New Roman" w:hAnsi="Times New Roman" w:cs="Times New Roman"/>
          <w:i/>
          <w:spacing w:val="-3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6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др.).</w:t>
      </w:r>
    </w:p>
    <w:p w:rsidR="00223AFF" w:rsidRPr="00F12043" w:rsidRDefault="00223AFF" w:rsidP="00F12043">
      <w:pPr>
        <w:widowControl w:val="0"/>
        <w:tabs>
          <w:tab w:val="left" w:pos="9214"/>
        </w:tabs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Воспитывать навыки театральной к</w:t>
      </w:r>
      <w:r w:rsidR="00723F6C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ультуры, приобщать к театрально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му искусству через просмотр театральных постановок, видеоматериалов;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рассказывать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</w:t>
      </w:r>
      <w:r w:rsidRPr="00F12043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театре,</w:t>
      </w:r>
      <w:r w:rsidRPr="00F12043">
        <w:rPr>
          <w:rFonts w:ascii="Times New Roman" w:eastAsia="Times New Roman" w:hAnsi="Times New Roman" w:cs="Times New Roman"/>
          <w:spacing w:val="-2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театральных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профессиях.</w:t>
      </w:r>
    </w:p>
    <w:p w:rsidR="00223AFF" w:rsidRPr="00F12043" w:rsidRDefault="00223AFF" w:rsidP="00F12043">
      <w:pPr>
        <w:widowControl w:val="0"/>
        <w:tabs>
          <w:tab w:val="left" w:pos="9214"/>
        </w:tabs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Учить постигать художественные о</w:t>
      </w:r>
      <w:r w:rsidR="00723F6C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бразы, созданные средствами теа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тральной выразительности (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свет, грим, муз</w:t>
      </w:r>
      <w:r w:rsidR="00723F6C"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ыка, слово, хореография, декора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ции</w:t>
      </w:r>
      <w:r w:rsidRPr="00F12043">
        <w:rPr>
          <w:rFonts w:ascii="Times New Roman" w:eastAsia="Times New Roman" w:hAnsi="Times New Roman" w:cs="Times New Roman"/>
          <w:i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др.)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распознавать</w:t>
      </w:r>
      <w:r w:rsidRPr="00F12043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их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особенности.</w:t>
      </w:r>
    </w:p>
    <w:p w:rsidR="00223AFF" w:rsidRPr="00F12043" w:rsidRDefault="00223AFF" w:rsidP="00F12043">
      <w:pPr>
        <w:widowControl w:val="0"/>
        <w:tabs>
          <w:tab w:val="left" w:pos="9214"/>
        </w:tabs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Использовать разные формы взаимо</w:t>
      </w:r>
      <w:r w:rsidR="00723F6C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действия детей и взрослых в т</w:t>
      </w:r>
      <w:r w:rsidR="00723F6C"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>еа</w:t>
      </w:r>
      <w:r w:rsidRPr="00F12043">
        <w:rPr>
          <w:rFonts w:ascii="Times New Roman" w:eastAsia="Times New Roman" w:hAnsi="Times New Roman" w:cs="Times New Roman"/>
          <w:w w:val="115"/>
          <w:sz w:val="24"/>
          <w:szCs w:val="24"/>
        </w:rPr>
        <w:t>трализованной</w:t>
      </w:r>
      <w:r w:rsidRPr="00F12043">
        <w:rPr>
          <w:rFonts w:ascii="Times New Roman" w:eastAsia="Times New Roman" w:hAnsi="Times New Roman" w:cs="Times New Roman"/>
          <w:spacing w:val="-11"/>
          <w:w w:val="11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5"/>
          <w:sz w:val="24"/>
          <w:szCs w:val="24"/>
        </w:rPr>
        <w:t>игре.</w:t>
      </w:r>
    </w:p>
    <w:p w:rsidR="00223AFF" w:rsidRPr="00F12043" w:rsidRDefault="00223AFF" w:rsidP="00F12043">
      <w:pPr>
        <w:widowControl w:val="0"/>
        <w:tabs>
          <w:tab w:val="left" w:pos="9214"/>
        </w:tabs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Способствовать формированию оц</w:t>
      </w:r>
      <w:r w:rsidR="00723F6C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еночных суждений в процессе ана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лиза сыгранных ролей, просмотренных</w:t>
      </w:r>
      <w:r w:rsidR="00723F6C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спектаклей. Развивать воображе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ние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фантазию</w:t>
      </w:r>
      <w:r w:rsidRPr="00F12043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детей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создании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исполнении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ролей.</w:t>
      </w:r>
    </w:p>
    <w:p w:rsidR="00621A51" w:rsidRPr="00F12043" w:rsidRDefault="00621A51" w:rsidP="00F12043">
      <w:pPr>
        <w:suppressAutoHyphens/>
        <w:spacing w:after="0"/>
        <w:ind w:firstLine="85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621A51" w:rsidRPr="00F12043" w:rsidRDefault="00621A51" w:rsidP="00F12043">
      <w:pPr>
        <w:suppressAutoHyphens/>
        <w:spacing w:after="0"/>
        <w:ind w:firstLine="85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F1204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2.1.5. Физическое и оздоровительное направления воспитания</w:t>
      </w:r>
    </w:p>
    <w:p w:rsidR="00621A51" w:rsidRPr="00F12043" w:rsidRDefault="00621A51" w:rsidP="00A920A8">
      <w:pPr>
        <w:suppressAutoHyphens/>
        <w:spacing w:after="0"/>
        <w:ind w:firstLine="85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F1204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2.1.4.1.Задачи воспитания по образ</w:t>
      </w:r>
      <w:r w:rsidR="00A920A8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овательной области «Физическое развитие» </w:t>
      </w:r>
      <w:r w:rsidRPr="00F1204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в разных возрастных группах</w:t>
      </w:r>
    </w:p>
    <w:p w:rsidR="00621A51" w:rsidRPr="00F12043" w:rsidRDefault="00BA4230" w:rsidP="00F12043">
      <w:pPr>
        <w:widowControl w:val="0"/>
        <w:tabs>
          <w:tab w:val="left" w:pos="9214"/>
        </w:tabs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w w:val="110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Физическое развитие направлено на сохранение и укрепление здоровья детей, гармоничное физическое развитие, приобщение к физической культуре, развитие психофизических качеств (сила, быстрота, выносливост</w:t>
      </w:r>
      <w:r w:rsidR="005E46B3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ь, ловкость, гибкость), приобще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ние к спортивным и подвижным играм, развитие интереса к спорту; становление ценностей здорового образа жизни, овладение его элементар</w:t>
      </w:r>
      <w:r w:rsidR="005E46B3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ными нормами и правилами, воспи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тание культурно-гигиенических навыков, полезных привычек</w:t>
      </w:r>
    </w:p>
    <w:p w:rsidR="00C85729" w:rsidRPr="00F12043" w:rsidRDefault="00C85729" w:rsidP="00F12043">
      <w:pPr>
        <w:suppressAutoHyphens/>
        <w:spacing w:after="0"/>
        <w:ind w:firstLine="85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621A51" w:rsidRPr="00F12043" w:rsidRDefault="00621A51" w:rsidP="00F12043">
      <w:pPr>
        <w:suppressAutoHyphens/>
        <w:spacing w:after="0"/>
        <w:ind w:firstLine="85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F1204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Задачи воспитания по образовательной области «Физическое развитие»</w:t>
      </w:r>
    </w:p>
    <w:p w:rsidR="00621A51" w:rsidRPr="00F12043" w:rsidRDefault="00621A51" w:rsidP="00F12043">
      <w:pPr>
        <w:suppressAutoHyphens/>
        <w:spacing w:after="0"/>
        <w:ind w:firstLine="851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1204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во 2 младшей группе (возраст детей 3-4 года)</w:t>
      </w:r>
    </w:p>
    <w:p w:rsidR="00F371EC" w:rsidRPr="00F12043" w:rsidRDefault="00F371EC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>Становление</w:t>
      </w:r>
      <w:r w:rsidRPr="00F12043">
        <w:rPr>
          <w:rFonts w:ascii="Times New Roman" w:eastAsia="Times New Roman" w:hAnsi="Times New Roman" w:cs="Times New Roman"/>
          <w:b/>
          <w:spacing w:val="32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>ценностей</w:t>
      </w:r>
      <w:r w:rsidRPr="00F12043">
        <w:rPr>
          <w:rFonts w:ascii="Times New Roman" w:eastAsia="Times New Roman" w:hAnsi="Times New Roman" w:cs="Times New Roman"/>
          <w:b/>
          <w:spacing w:val="33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>здорового</w:t>
      </w:r>
      <w:r w:rsidRPr="00F12043">
        <w:rPr>
          <w:rFonts w:ascii="Times New Roman" w:eastAsia="Times New Roman" w:hAnsi="Times New Roman" w:cs="Times New Roman"/>
          <w:b/>
          <w:spacing w:val="32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>образа</w:t>
      </w:r>
      <w:r w:rsidRPr="00F12043">
        <w:rPr>
          <w:rFonts w:ascii="Times New Roman" w:eastAsia="Times New Roman" w:hAnsi="Times New Roman" w:cs="Times New Roman"/>
          <w:b/>
          <w:spacing w:val="33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>жизни.</w:t>
      </w:r>
      <w:r w:rsidRPr="00F12043">
        <w:rPr>
          <w:rFonts w:ascii="Times New Roman" w:eastAsia="Times New Roman" w:hAnsi="Times New Roman" w:cs="Times New Roman"/>
          <w:b/>
          <w:spacing w:val="27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Учить</w:t>
      </w:r>
      <w:r w:rsidRPr="00F12043">
        <w:rPr>
          <w:rFonts w:ascii="Times New Roman" w:eastAsia="Times New Roman" w:hAnsi="Times New Roman" w:cs="Times New Roman"/>
          <w:spacing w:val="2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различать</w:t>
      </w:r>
      <w:r w:rsidRPr="00F12043">
        <w:rPr>
          <w:rFonts w:ascii="Times New Roman" w:eastAsia="Times New Roman" w:hAnsi="Times New Roman" w:cs="Times New Roman"/>
          <w:spacing w:val="-53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 называть органы чувств (глаза, рот, нос, уши), дать представление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об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их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роли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организме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</w:t>
      </w:r>
      <w:r w:rsidRPr="00F12043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том,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как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их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беречь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ухаживать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за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ними.</w:t>
      </w:r>
    </w:p>
    <w:p w:rsidR="00F371EC" w:rsidRPr="00F12043" w:rsidRDefault="00F371EC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Развивать представление о ценности здоровья; формировать желание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не болеть, быть здоровым, дать первичные представления о том, что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такое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lastRenderedPageBreak/>
        <w:t>«здоровый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образ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жизни»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зачем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нему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надо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стремиться.</w:t>
      </w:r>
    </w:p>
    <w:p w:rsidR="00F371EC" w:rsidRPr="00F12043" w:rsidRDefault="00F371EC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Формировать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первоначальные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представления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полезной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(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овощи,</w:t>
      </w:r>
      <w:r w:rsidRPr="00F12043">
        <w:rPr>
          <w:rFonts w:ascii="Times New Roman" w:eastAsia="Times New Roman" w:hAnsi="Times New Roman" w:cs="Times New Roman"/>
          <w:i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 xml:space="preserve">фрукты, молочные продукты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 пр.) и вредной для здоровья человека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пище (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сладости,</w:t>
      </w:r>
      <w:r w:rsidRPr="00F12043">
        <w:rPr>
          <w:rFonts w:ascii="Times New Roman" w:eastAsia="Times New Roman" w:hAnsi="Times New Roman" w:cs="Times New Roman"/>
          <w:i/>
          <w:spacing w:val="-9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пирожные,</w:t>
      </w:r>
      <w:r w:rsidRPr="00F12043">
        <w:rPr>
          <w:rFonts w:ascii="Times New Roman" w:eastAsia="Times New Roman" w:hAnsi="Times New Roman" w:cs="Times New Roman"/>
          <w:i/>
          <w:spacing w:val="-8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сладкие газированные напитки</w:t>
      </w:r>
      <w:r w:rsidRPr="00F12043">
        <w:rPr>
          <w:rFonts w:ascii="Times New Roman" w:eastAsia="Times New Roman" w:hAnsi="Times New Roman" w:cs="Times New Roman"/>
          <w:i/>
          <w:spacing w:val="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и пр.).</w:t>
      </w:r>
      <w:proofErr w:type="gramEnd"/>
    </w:p>
    <w:p w:rsidR="00F371EC" w:rsidRPr="00F12043" w:rsidRDefault="00F371EC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Формировать представление о пол</w:t>
      </w:r>
      <w:r w:rsidR="00C250EA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ьзе закаливания, утренней заряд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ки,</w:t>
      </w:r>
      <w:r w:rsidRPr="00F12043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спортивных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подвижных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игр,</w:t>
      </w:r>
      <w:r w:rsidRPr="00F12043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физических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упражнений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(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не</w:t>
      </w:r>
      <w:r w:rsidRPr="00F12043">
        <w:rPr>
          <w:rFonts w:ascii="Times New Roman" w:eastAsia="Times New Roman" w:hAnsi="Times New Roman" w:cs="Times New Roman"/>
          <w:i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будешь</w:t>
      </w:r>
      <w:r w:rsidRPr="00F12043">
        <w:rPr>
          <w:rFonts w:ascii="Times New Roman" w:eastAsia="Times New Roman" w:hAnsi="Times New Roman" w:cs="Times New Roman"/>
          <w:i/>
          <w:spacing w:val="-5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болеть,</w:t>
      </w:r>
      <w:r w:rsidRPr="00F12043">
        <w:rPr>
          <w:rFonts w:ascii="Times New Roman" w:eastAsia="Times New Roman" w:hAnsi="Times New Roman" w:cs="Times New Roman"/>
          <w:i/>
          <w:spacing w:val="-1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будешь</w:t>
      </w:r>
      <w:r w:rsidRPr="00F12043">
        <w:rPr>
          <w:rFonts w:ascii="Times New Roman" w:eastAsia="Times New Roman" w:hAnsi="Times New Roman" w:cs="Times New Roman"/>
          <w:i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сильным</w:t>
      </w:r>
      <w:r w:rsidRPr="00F12043">
        <w:rPr>
          <w:rFonts w:ascii="Times New Roman" w:eastAsia="Times New Roman" w:hAnsi="Times New Roman" w:cs="Times New Roman"/>
          <w:i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i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ловким</w:t>
      </w:r>
      <w:r w:rsidRPr="00F12043">
        <w:rPr>
          <w:rFonts w:ascii="Times New Roman" w:eastAsia="Times New Roman" w:hAnsi="Times New Roman" w:cs="Times New Roman"/>
          <w:i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пр.);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полноценного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сна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(во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сне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="00C250EA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че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ловек растет, восстанавливает силы, если не выспаться, то</w:t>
      </w:r>
      <w:r w:rsidR="00C250EA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будет пло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хое</w:t>
      </w:r>
      <w:r w:rsidRPr="00F12043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настроение,</w:t>
      </w:r>
      <w:r w:rsidRPr="00F12043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усталость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пр.).</w:t>
      </w:r>
    </w:p>
    <w:p w:rsidR="00F371EC" w:rsidRPr="00F12043" w:rsidRDefault="00F371EC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Познакомить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детей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упражнениями,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укрепляющими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различные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органы</w:t>
      </w:r>
      <w:r w:rsidRPr="00F12043">
        <w:rPr>
          <w:rFonts w:ascii="Times New Roman" w:eastAsia="Times New Roman" w:hAnsi="Times New Roman" w:cs="Times New Roman"/>
          <w:spacing w:val="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системы</w:t>
      </w:r>
      <w:r w:rsidRPr="00F12043">
        <w:rPr>
          <w:rFonts w:ascii="Times New Roman" w:eastAsia="Times New Roman" w:hAnsi="Times New Roman" w:cs="Times New Roman"/>
          <w:spacing w:val="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организма.</w:t>
      </w:r>
    </w:p>
    <w:p w:rsidR="00C250EA" w:rsidRPr="00F12043" w:rsidRDefault="00F371EC" w:rsidP="00F12043">
      <w:pPr>
        <w:pStyle w:val="a7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Формировать умение сообщать о с</w:t>
      </w:r>
      <w:r w:rsidR="00C250EA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воем самочувствии взрослым, осо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знавать</w:t>
      </w:r>
    </w:p>
    <w:p w:rsidR="00AC4893" w:rsidRPr="00F12043" w:rsidRDefault="00AC4893" w:rsidP="00F12043">
      <w:pPr>
        <w:pStyle w:val="a7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b/>
          <w:sz w:val="24"/>
          <w:szCs w:val="24"/>
        </w:rPr>
        <w:t>Воспитание</w:t>
      </w:r>
      <w:r w:rsidRPr="00F12043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b/>
          <w:sz w:val="24"/>
          <w:szCs w:val="24"/>
        </w:rPr>
        <w:t>культурно-гигиенических</w:t>
      </w:r>
      <w:r w:rsidRPr="00F12043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b/>
          <w:sz w:val="24"/>
          <w:szCs w:val="24"/>
        </w:rPr>
        <w:t xml:space="preserve">навыков. </w:t>
      </w:r>
      <w:r w:rsidR="00C250EA" w:rsidRPr="00F12043">
        <w:rPr>
          <w:rFonts w:ascii="Times New Roman" w:eastAsia="Times New Roman" w:hAnsi="Times New Roman" w:cs="Times New Roman"/>
          <w:sz w:val="24"/>
          <w:szCs w:val="24"/>
        </w:rPr>
        <w:t>Формировать потреб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ность в соблюдении навыков гигиены и опрятности в повседневной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жизни. Формировать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A920A8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осознанную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привычку  мыть  руки  перед  едой</w:t>
      </w:r>
      <w:r w:rsidRPr="00F12043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="00A920A8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чистить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зубы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утром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вечером.</w:t>
      </w:r>
    </w:p>
    <w:p w:rsidR="00AC4893" w:rsidRPr="00F12043" w:rsidRDefault="00AC4893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Совершенствовать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культурно-гигиенические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навыки,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формировать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простейшие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навыки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поведения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во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время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еды,</w:t>
      </w:r>
      <w:r w:rsidRPr="00F12043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умывания.</w:t>
      </w:r>
    </w:p>
    <w:p w:rsidR="00AC4893" w:rsidRPr="00F12043" w:rsidRDefault="00AC4893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Приучать детей следить за своим внешним видом; учить </w:t>
      </w:r>
      <w:proofErr w:type="gramStart"/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правильно</w:t>
      </w:r>
      <w:proofErr w:type="gramEnd"/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пользоваться мылом, аккуратно </w:t>
      </w:r>
      <w:r w:rsidR="00C250EA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мыть руки, лицо, уши; насухо вы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тираться после умывания, вешать полотенце на место, пользоваться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расческой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носовым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платком.</w:t>
      </w:r>
    </w:p>
    <w:p w:rsidR="00456C3D" w:rsidRPr="00F12043" w:rsidRDefault="00AC4893" w:rsidP="00F12043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5"/>
          <w:sz w:val="24"/>
          <w:szCs w:val="24"/>
        </w:rPr>
        <w:t>Формировать элементарные навыки поведения за столом: умение</w:t>
      </w:r>
      <w:r w:rsidRPr="00F12043">
        <w:rPr>
          <w:rFonts w:ascii="Times New Roman" w:eastAsia="Times New Roman" w:hAnsi="Times New Roman" w:cs="Times New Roman"/>
          <w:spacing w:val="1"/>
          <w:w w:val="11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правильно</w:t>
      </w:r>
      <w:r w:rsidRPr="00F12043">
        <w:rPr>
          <w:rFonts w:ascii="Times New Roman" w:eastAsia="Times New Roman" w:hAnsi="Times New Roman" w:cs="Times New Roman"/>
          <w:spacing w:val="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пользоваться</w:t>
      </w:r>
      <w:r w:rsidRPr="00F12043">
        <w:rPr>
          <w:rFonts w:ascii="Times New Roman" w:eastAsia="Times New Roman" w:hAnsi="Times New Roman" w:cs="Times New Roman"/>
          <w:spacing w:val="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столовой</w:t>
      </w:r>
      <w:r w:rsidRPr="00F12043">
        <w:rPr>
          <w:rFonts w:ascii="Times New Roman" w:eastAsia="Times New Roman" w:hAnsi="Times New Roman" w:cs="Times New Roman"/>
          <w:spacing w:val="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чайной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ложками,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вилкой,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="00F371EC"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необходимость</w:t>
      </w:r>
      <w:r w:rsidR="00F371EC" w:rsidRPr="00F12043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="00F371EC"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при</w:t>
      </w:r>
      <w:r w:rsidR="00F371EC"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="00F371EC"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заболевании</w:t>
      </w:r>
      <w:r w:rsidR="00F371EC"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="00F371EC"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обращаться</w:t>
      </w:r>
      <w:r w:rsidR="00F371EC"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="00F371EC"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к</w:t>
      </w:r>
      <w:r w:rsidR="00F371EC"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="00F371EC"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врачу,</w:t>
      </w:r>
      <w:r w:rsidR="00F371EC" w:rsidRPr="00F12043">
        <w:rPr>
          <w:rFonts w:ascii="Times New Roman" w:eastAsia="Times New Roman" w:hAnsi="Times New Roman" w:cs="Times New Roman"/>
          <w:spacing w:val="-24"/>
          <w:w w:val="110"/>
          <w:sz w:val="24"/>
          <w:szCs w:val="24"/>
        </w:rPr>
        <w:t xml:space="preserve"> </w:t>
      </w:r>
      <w:r w:rsidR="00F371EC"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лечиться</w:t>
      </w:r>
      <w:r w:rsidR="00C250EA"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.</w:t>
      </w:r>
    </w:p>
    <w:p w:rsidR="008F37B4" w:rsidRPr="00F12043" w:rsidRDefault="008F37B4" w:rsidP="00F12043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pacing w:val="-1"/>
          <w:w w:val="105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Физическая культура</w:t>
      </w:r>
    </w:p>
    <w:p w:rsidR="00AC4893" w:rsidRPr="00F12043" w:rsidRDefault="008F37B4" w:rsidP="00F12043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F12043">
        <w:rPr>
          <w:rFonts w:ascii="Times New Roman" w:eastAsia="Times New Roman" w:hAnsi="Times New Roman" w:cs="Times New Roman"/>
          <w:b/>
          <w:spacing w:val="-1"/>
          <w:w w:val="105"/>
          <w:sz w:val="24"/>
          <w:szCs w:val="24"/>
        </w:rPr>
        <w:t xml:space="preserve">Физкультурные занятия и упражнения. </w:t>
      </w:r>
    </w:p>
    <w:p w:rsidR="008F37B4" w:rsidRPr="00F12043" w:rsidRDefault="008F37B4" w:rsidP="00F12043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zh-CN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Развивать самостоятельность и творчество п</w:t>
      </w:r>
      <w:r w:rsidR="00C250EA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ри выполнении физиче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ских</w:t>
      </w:r>
      <w:r w:rsidRPr="00F12043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упражнений</w:t>
      </w:r>
      <w:r w:rsidR="00A920A8">
        <w:rPr>
          <w:rFonts w:ascii="Times New Roman" w:eastAsia="Times New Roman" w:hAnsi="Times New Roman" w:cs="Times New Roman"/>
          <w:w w:val="110"/>
          <w:sz w:val="24"/>
          <w:szCs w:val="24"/>
        </w:rPr>
        <w:t>.</w:t>
      </w:r>
    </w:p>
    <w:p w:rsidR="00386599" w:rsidRPr="00F12043" w:rsidRDefault="00386599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b/>
          <w:w w:val="110"/>
          <w:sz w:val="24"/>
          <w:szCs w:val="24"/>
        </w:rPr>
        <w:t xml:space="preserve">Спортивные  и  подвижные  игры. 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Формировать интерес и любовь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 спорту, знакомить с некоторым</w:t>
      </w:r>
      <w:r w:rsidR="00C250EA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 видами спорта, формировать по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требность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двигательной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активности.</w:t>
      </w:r>
    </w:p>
    <w:p w:rsidR="00386599" w:rsidRPr="00F12043" w:rsidRDefault="00386599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Приобщать</w:t>
      </w:r>
      <w:r w:rsidRPr="00F12043">
        <w:rPr>
          <w:rFonts w:ascii="Times New Roman" w:eastAsia="Times New Roman" w:hAnsi="Times New Roman" w:cs="Times New Roman"/>
          <w:spacing w:val="-1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к</w:t>
      </w:r>
      <w:r w:rsidRPr="00F12043">
        <w:rPr>
          <w:rFonts w:ascii="Times New Roman" w:eastAsia="Times New Roman" w:hAnsi="Times New Roman" w:cs="Times New Roman"/>
          <w:spacing w:val="-1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доступным</w:t>
      </w:r>
      <w:r w:rsidRPr="00F12043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спортивным</w:t>
      </w:r>
      <w:r w:rsidRPr="00F12043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занятиям:</w:t>
      </w:r>
      <w:r w:rsidRPr="00F12043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учить</w:t>
      </w:r>
      <w:r w:rsidRPr="00F12043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кататься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на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="00C250EA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сан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ках, на трехколесном велосипеде (самостоятельно садиться, кататься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на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нем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слезать</w:t>
      </w:r>
      <w:r w:rsidRPr="00F12043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него),</w:t>
      </w:r>
      <w:r w:rsidRPr="00F12043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кататься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на</w:t>
      </w:r>
      <w:r w:rsidRPr="00F12043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лыжах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(надевать</w:t>
      </w:r>
      <w:r w:rsidRPr="00F12043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снимать</w:t>
      </w:r>
      <w:r w:rsidRPr="00F12043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лыжи,</w:t>
      </w:r>
      <w:r w:rsidRPr="00F12043">
        <w:rPr>
          <w:rFonts w:ascii="Times New Roman" w:eastAsia="Times New Roman" w:hAnsi="Times New Roman" w:cs="Times New Roman"/>
          <w:spacing w:val="-5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ходить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на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них,</w:t>
      </w:r>
      <w:r w:rsidRPr="00F12043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ставить</w:t>
      </w:r>
      <w:r w:rsidRPr="00F12043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лыжи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на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место).</w:t>
      </w:r>
    </w:p>
    <w:p w:rsidR="00386599" w:rsidRPr="00F12043" w:rsidRDefault="00386599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Приобщать</w:t>
      </w:r>
      <w:r w:rsidRPr="00F12043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</w:t>
      </w:r>
      <w:r w:rsidRPr="00F12043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доступным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подвижным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играм,</w:t>
      </w:r>
      <w:r w:rsidRPr="00F12043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воспитывать</w:t>
      </w:r>
      <w:r w:rsidRPr="00F12043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</w:t>
      </w:r>
      <w:r w:rsidRPr="00F12043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детей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="00C250EA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уме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ние соблюдать элементарные прави</w:t>
      </w:r>
      <w:r w:rsidR="00C250EA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ла, согласовывать движения, ори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ентироваться</w:t>
      </w:r>
      <w:r w:rsidRPr="00F12043">
        <w:rPr>
          <w:rFonts w:ascii="Times New Roman" w:eastAsia="Times New Roman" w:hAnsi="Times New Roman" w:cs="Times New Roman"/>
          <w:spacing w:val="29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F12043">
        <w:rPr>
          <w:rFonts w:ascii="Times New Roman" w:eastAsia="Times New Roman" w:hAnsi="Times New Roman" w:cs="Times New Roman"/>
          <w:spacing w:val="3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пространстве,</w:t>
      </w:r>
      <w:r w:rsidRPr="00F12043">
        <w:rPr>
          <w:rFonts w:ascii="Times New Roman" w:eastAsia="Times New Roman" w:hAnsi="Times New Roman" w:cs="Times New Roman"/>
          <w:spacing w:val="2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учить</w:t>
      </w:r>
      <w:r w:rsidRPr="00F12043">
        <w:rPr>
          <w:rFonts w:ascii="Times New Roman" w:eastAsia="Times New Roman" w:hAnsi="Times New Roman" w:cs="Times New Roman"/>
          <w:spacing w:val="2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реагировать</w:t>
      </w:r>
      <w:r w:rsidRPr="00F12043">
        <w:rPr>
          <w:rFonts w:ascii="Times New Roman" w:eastAsia="Times New Roman" w:hAnsi="Times New Roman" w:cs="Times New Roman"/>
          <w:spacing w:val="2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на</w:t>
      </w:r>
      <w:r w:rsidRPr="00F12043">
        <w:rPr>
          <w:rFonts w:ascii="Times New Roman" w:eastAsia="Times New Roman" w:hAnsi="Times New Roman" w:cs="Times New Roman"/>
          <w:spacing w:val="3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сигналы</w:t>
      </w:r>
      <w:r w:rsidRPr="00F12043">
        <w:rPr>
          <w:rFonts w:ascii="Times New Roman" w:eastAsia="Times New Roman" w:hAnsi="Times New Roman" w:cs="Times New Roman"/>
          <w:spacing w:val="3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«беги»,</w:t>
      </w:r>
      <w:r w:rsidR="00C250EA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«лови»,</w:t>
      </w:r>
      <w:r w:rsidRPr="00F12043">
        <w:rPr>
          <w:rFonts w:ascii="Times New Roman" w:eastAsia="Times New Roman" w:hAnsi="Times New Roman" w:cs="Times New Roman"/>
          <w:spacing w:val="-2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«стой»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др.,</w:t>
      </w:r>
      <w:r w:rsidRPr="00F12043">
        <w:rPr>
          <w:rFonts w:ascii="Times New Roman" w:eastAsia="Times New Roman" w:hAnsi="Times New Roman" w:cs="Times New Roman"/>
          <w:spacing w:val="-19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вводить</w:t>
      </w:r>
      <w:r w:rsidRPr="00F12043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игры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более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сложные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правила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со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сменой</w:t>
      </w:r>
      <w:r w:rsidRPr="00F12043">
        <w:rPr>
          <w:rFonts w:ascii="Times New Roman" w:eastAsia="Times New Roman" w:hAnsi="Times New Roman" w:cs="Times New Roman"/>
          <w:spacing w:val="-5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видов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движений.</w:t>
      </w:r>
    </w:p>
    <w:p w:rsidR="00456C3D" w:rsidRPr="00F12043" w:rsidRDefault="00386599" w:rsidP="00F12043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zh-CN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Развивать самостоятельность, активность</w:t>
      </w:r>
      <w:r w:rsidR="00C250EA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и творчество детей в про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цессе</w:t>
      </w:r>
      <w:r w:rsidRPr="00F12043">
        <w:rPr>
          <w:rFonts w:ascii="Times New Roman" w:eastAsia="Times New Roman" w:hAnsi="Times New Roman" w:cs="Times New Roman"/>
          <w:spacing w:val="3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двигательной</w:t>
      </w:r>
      <w:r w:rsidRPr="00F12043">
        <w:rPr>
          <w:rFonts w:ascii="Times New Roman" w:eastAsia="Times New Roman" w:hAnsi="Times New Roman" w:cs="Times New Roman"/>
          <w:spacing w:val="3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деятельности.</w:t>
      </w:r>
      <w:r w:rsidRPr="00F12043">
        <w:rPr>
          <w:rFonts w:ascii="Times New Roman" w:eastAsia="Times New Roman" w:hAnsi="Times New Roman" w:cs="Times New Roman"/>
          <w:spacing w:val="3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Поощрять</w:t>
      </w:r>
      <w:r w:rsidRPr="00F12043">
        <w:rPr>
          <w:rFonts w:ascii="Times New Roman" w:eastAsia="Times New Roman" w:hAnsi="Times New Roman" w:cs="Times New Roman"/>
          <w:spacing w:val="3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самостоятельные</w:t>
      </w:r>
      <w:r w:rsidRPr="00F12043">
        <w:rPr>
          <w:rFonts w:ascii="Times New Roman" w:eastAsia="Times New Roman" w:hAnsi="Times New Roman" w:cs="Times New Roman"/>
          <w:spacing w:val="4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игры</w:t>
      </w:r>
      <w:r w:rsidRPr="00F12043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 каталками, автомобилями, теле</w:t>
      </w:r>
      <w:r w:rsidR="00C250EA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жками, велосипедами, мячами, ша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рами.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Развивать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навыки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лазанья,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ползания;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ловкость,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C250EA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выразитель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ность</w:t>
      </w:r>
      <w:r w:rsidRPr="00F12043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красоту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движений.</w:t>
      </w:r>
    </w:p>
    <w:p w:rsidR="00C85729" w:rsidRPr="00F12043" w:rsidRDefault="00C85729" w:rsidP="00F12043">
      <w:pPr>
        <w:suppressAutoHyphens/>
        <w:spacing w:after="0"/>
        <w:ind w:firstLine="85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C85729" w:rsidRPr="00F12043" w:rsidRDefault="00C85729" w:rsidP="00F12043">
      <w:pPr>
        <w:suppressAutoHyphens/>
        <w:spacing w:after="0"/>
        <w:ind w:firstLine="85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F1204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Задачи воспитания по образовательной области «Физическое развитие»</w:t>
      </w:r>
    </w:p>
    <w:p w:rsidR="00C85729" w:rsidRPr="00F12043" w:rsidRDefault="00C85729" w:rsidP="00F12043">
      <w:pPr>
        <w:suppressAutoHyphens/>
        <w:spacing w:after="0"/>
        <w:ind w:firstLine="851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1204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в средней группе (возраст детей 4-5 лет)</w:t>
      </w:r>
    </w:p>
    <w:p w:rsidR="00456C3D" w:rsidRPr="00F12043" w:rsidRDefault="00C42821" w:rsidP="00F12043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w w:val="105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>Становление</w:t>
      </w:r>
      <w:r w:rsidRPr="00F12043">
        <w:rPr>
          <w:rFonts w:ascii="Times New Roman" w:eastAsia="Times New Roman" w:hAnsi="Times New Roman" w:cs="Times New Roman"/>
          <w:b/>
          <w:spacing w:val="32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>ценностей</w:t>
      </w:r>
      <w:r w:rsidRPr="00F12043">
        <w:rPr>
          <w:rFonts w:ascii="Times New Roman" w:eastAsia="Times New Roman" w:hAnsi="Times New Roman" w:cs="Times New Roman"/>
          <w:b/>
          <w:spacing w:val="33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>здорового</w:t>
      </w:r>
      <w:r w:rsidRPr="00F12043">
        <w:rPr>
          <w:rFonts w:ascii="Times New Roman" w:eastAsia="Times New Roman" w:hAnsi="Times New Roman" w:cs="Times New Roman"/>
          <w:b/>
          <w:spacing w:val="32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>образа</w:t>
      </w:r>
      <w:r w:rsidRPr="00F12043">
        <w:rPr>
          <w:rFonts w:ascii="Times New Roman" w:eastAsia="Times New Roman" w:hAnsi="Times New Roman" w:cs="Times New Roman"/>
          <w:b/>
          <w:spacing w:val="33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>жизни.</w:t>
      </w:r>
    </w:p>
    <w:p w:rsidR="00C42821" w:rsidRPr="00F12043" w:rsidRDefault="00C42821" w:rsidP="00F1204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Продолжать</w:t>
      </w:r>
      <w:r w:rsidRPr="00F12043">
        <w:rPr>
          <w:rFonts w:ascii="Times New Roman" w:eastAsia="Times New Roman" w:hAnsi="Times New Roman" w:cs="Times New Roman"/>
          <w:spacing w:val="-13"/>
          <w:w w:val="105"/>
          <w:sz w:val="24"/>
          <w:szCs w:val="24"/>
        </w:rPr>
        <w:t xml:space="preserve"> </w:t>
      </w:r>
      <w:r w:rsidR="005C6D6D"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знако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мить детей с частями тела и органами чувств человека. Формировать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представление</w:t>
      </w:r>
      <w:r w:rsidRPr="00F12043">
        <w:rPr>
          <w:rFonts w:ascii="Times New Roman" w:eastAsia="Times New Roman" w:hAnsi="Times New Roman" w:cs="Times New Roman"/>
          <w:spacing w:val="3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</w:t>
      </w:r>
      <w:r w:rsidRPr="00F12043">
        <w:rPr>
          <w:rFonts w:ascii="Times New Roman" w:eastAsia="Times New Roman" w:hAnsi="Times New Roman" w:cs="Times New Roman"/>
          <w:spacing w:val="39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значении</w:t>
      </w:r>
      <w:r w:rsidRPr="00F12043">
        <w:rPr>
          <w:rFonts w:ascii="Times New Roman" w:eastAsia="Times New Roman" w:hAnsi="Times New Roman" w:cs="Times New Roman"/>
          <w:spacing w:val="39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частей</w:t>
      </w:r>
      <w:r w:rsidRPr="00F12043">
        <w:rPr>
          <w:rFonts w:ascii="Times New Roman" w:eastAsia="Times New Roman" w:hAnsi="Times New Roman" w:cs="Times New Roman"/>
          <w:spacing w:val="3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тела</w:t>
      </w:r>
      <w:r w:rsidRPr="00F12043">
        <w:rPr>
          <w:rFonts w:ascii="Times New Roman" w:eastAsia="Times New Roman" w:hAnsi="Times New Roman" w:cs="Times New Roman"/>
          <w:spacing w:val="39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39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органов</w:t>
      </w:r>
      <w:r w:rsidRPr="00F12043">
        <w:rPr>
          <w:rFonts w:ascii="Times New Roman" w:eastAsia="Times New Roman" w:hAnsi="Times New Roman" w:cs="Times New Roman"/>
          <w:spacing w:val="39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чу</w:t>
      </w:r>
      <w:proofErr w:type="gramStart"/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вств</w:t>
      </w:r>
      <w:r w:rsidRPr="00F12043">
        <w:rPr>
          <w:rFonts w:ascii="Times New Roman" w:eastAsia="Times New Roman" w:hAnsi="Times New Roman" w:cs="Times New Roman"/>
          <w:spacing w:val="3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дл</w:t>
      </w:r>
      <w:proofErr w:type="gramEnd"/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я</w:t>
      </w:r>
      <w:r w:rsidRPr="00F12043">
        <w:rPr>
          <w:rFonts w:ascii="Times New Roman" w:eastAsia="Times New Roman" w:hAnsi="Times New Roman" w:cs="Times New Roman"/>
          <w:spacing w:val="39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жизни</w:t>
      </w:r>
      <w:r w:rsidRPr="00F12043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здоровья</w:t>
      </w:r>
      <w:r w:rsidRPr="00F12043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человека</w:t>
      </w:r>
      <w:r w:rsidRPr="00F12043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(руки</w:t>
      </w:r>
      <w:r w:rsidRPr="00F12043">
        <w:rPr>
          <w:rFonts w:ascii="Times New Roman" w:eastAsia="Times New Roman" w:hAnsi="Times New Roman" w:cs="Times New Roman"/>
          <w:i/>
          <w:spacing w:val="-1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делают</w:t>
      </w:r>
      <w:r w:rsidRPr="00F12043">
        <w:rPr>
          <w:rFonts w:ascii="Times New Roman" w:eastAsia="Times New Roman" w:hAnsi="Times New Roman" w:cs="Times New Roman"/>
          <w:i/>
          <w:spacing w:val="-1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много</w:t>
      </w:r>
      <w:r w:rsidRPr="00F12043">
        <w:rPr>
          <w:rFonts w:ascii="Times New Roman" w:eastAsia="Times New Roman" w:hAnsi="Times New Roman" w:cs="Times New Roman"/>
          <w:i/>
          <w:spacing w:val="-1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полезных</w:t>
      </w:r>
      <w:r w:rsidRPr="00F12043">
        <w:rPr>
          <w:rFonts w:ascii="Times New Roman" w:eastAsia="Times New Roman" w:hAnsi="Times New Roman" w:cs="Times New Roman"/>
          <w:i/>
          <w:spacing w:val="-1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дел;</w:t>
      </w:r>
      <w:r w:rsidRPr="00F12043">
        <w:rPr>
          <w:rFonts w:ascii="Times New Roman" w:eastAsia="Times New Roman" w:hAnsi="Times New Roman" w:cs="Times New Roman"/>
          <w:i/>
          <w:spacing w:val="-1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 xml:space="preserve">ноги помогают </w:t>
      </w:r>
      <w:r w:rsidRPr="00F12043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двигаться; рот говорит, ест; зубы ж</w:t>
      </w:r>
      <w:r w:rsidR="005C6D6D" w:rsidRPr="00F12043">
        <w:rPr>
          <w:rFonts w:ascii="Times New Roman" w:eastAsia="Times New Roman" w:hAnsi="Times New Roman" w:cs="Times New Roman"/>
          <w:i/>
          <w:sz w:val="24"/>
          <w:szCs w:val="24"/>
        </w:rPr>
        <w:t>уют; язык помогает жевать, гово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рить;</w:t>
      </w:r>
      <w:r w:rsidRPr="00F12043">
        <w:rPr>
          <w:rFonts w:ascii="Times New Roman" w:eastAsia="Times New Roman" w:hAnsi="Times New Roman" w:cs="Times New Roman"/>
          <w:i/>
          <w:spacing w:val="-4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кожа</w:t>
      </w:r>
      <w:r w:rsidRPr="00F12043">
        <w:rPr>
          <w:rFonts w:ascii="Times New Roman" w:eastAsia="Times New Roman" w:hAnsi="Times New Roman" w:cs="Times New Roman"/>
          <w:i/>
          <w:spacing w:val="-3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чувствует;</w:t>
      </w:r>
      <w:r w:rsidRPr="00F12043">
        <w:rPr>
          <w:rFonts w:ascii="Times New Roman" w:eastAsia="Times New Roman" w:hAnsi="Times New Roman" w:cs="Times New Roman"/>
          <w:i/>
          <w:spacing w:val="-4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нос</w:t>
      </w:r>
      <w:r w:rsidRPr="00F12043">
        <w:rPr>
          <w:rFonts w:ascii="Times New Roman" w:eastAsia="Times New Roman" w:hAnsi="Times New Roman" w:cs="Times New Roman"/>
          <w:i/>
          <w:spacing w:val="-7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дышит,</w:t>
      </w:r>
      <w:r w:rsidRPr="00F12043">
        <w:rPr>
          <w:rFonts w:ascii="Times New Roman" w:eastAsia="Times New Roman" w:hAnsi="Times New Roman" w:cs="Times New Roman"/>
          <w:i/>
          <w:spacing w:val="-12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улавливает</w:t>
      </w:r>
      <w:r w:rsidRPr="00F12043">
        <w:rPr>
          <w:rFonts w:ascii="Times New Roman" w:eastAsia="Times New Roman" w:hAnsi="Times New Roman" w:cs="Times New Roman"/>
          <w:i/>
          <w:spacing w:val="-3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запахи;</w:t>
      </w:r>
      <w:r w:rsidRPr="00F12043">
        <w:rPr>
          <w:rFonts w:ascii="Times New Roman" w:eastAsia="Times New Roman" w:hAnsi="Times New Roman" w:cs="Times New Roman"/>
          <w:i/>
          <w:spacing w:val="-3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уши</w:t>
      </w:r>
      <w:r w:rsidRPr="00F12043">
        <w:rPr>
          <w:rFonts w:ascii="Times New Roman" w:eastAsia="Times New Roman" w:hAnsi="Times New Roman" w:cs="Times New Roman"/>
          <w:i/>
          <w:spacing w:val="-4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слышат)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.</w:t>
      </w:r>
    </w:p>
    <w:p w:rsidR="00C42821" w:rsidRPr="00F12043" w:rsidRDefault="00C42821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Воспитывать потребность в соблюдении режима питания, </w:t>
      </w:r>
      <w:r w:rsidR="005C6D6D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употребле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нии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пищу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овощей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фруктов,</w:t>
      </w:r>
      <w:r w:rsidRPr="00F12043">
        <w:rPr>
          <w:rFonts w:ascii="Times New Roman" w:eastAsia="Times New Roman" w:hAnsi="Times New Roman" w:cs="Times New Roman"/>
          <w:spacing w:val="-2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других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полезных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продуктов.</w:t>
      </w:r>
      <w:r w:rsidRPr="00F12043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="005C6D6D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Формиро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вать представление о необходимых человеку веществах и витаминах.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Расширять представления о важно</w:t>
      </w:r>
      <w:r w:rsidR="005C6D6D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сти для здоровья сна, гигиениче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ских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процедур,</w:t>
      </w:r>
      <w:r w:rsidRPr="00F12043">
        <w:rPr>
          <w:rFonts w:ascii="Times New Roman" w:eastAsia="Times New Roman" w:hAnsi="Times New Roman" w:cs="Times New Roman"/>
          <w:spacing w:val="-1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движений,</w:t>
      </w:r>
      <w:r w:rsidRPr="00F12043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закаливания.</w:t>
      </w:r>
    </w:p>
    <w:p w:rsidR="00C42821" w:rsidRPr="00F12043" w:rsidRDefault="00C42821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Знакомить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детей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понятиями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«здоровье»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«болезнь».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Развивать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умение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устанавливать связь между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совершаемым действием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A920A8">
        <w:rPr>
          <w:rFonts w:ascii="Times New Roman" w:eastAsia="Times New Roman" w:hAnsi="Times New Roman" w:cs="Times New Roman"/>
          <w:w w:val="110"/>
          <w:sz w:val="24"/>
          <w:szCs w:val="24"/>
        </w:rPr>
        <w:t>со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стоянием</w:t>
      </w:r>
      <w:r w:rsidRPr="00F12043">
        <w:rPr>
          <w:rFonts w:ascii="Times New Roman" w:eastAsia="Times New Roman" w:hAnsi="Times New Roman" w:cs="Times New Roman"/>
          <w:spacing w:val="4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организма,</w:t>
      </w:r>
      <w:r w:rsidRPr="00F12043">
        <w:rPr>
          <w:rFonts w:ascii="Times New Roman" w:eastAsia="Times New Roman" w:hAnsi="Times New Roman" w:cs="Times New Roman"/>
          <w:spacing w:val="3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самочувствием</w:t>
      </w:r>
      <w:r w:rsidRPr="00F12043">
        <w:rPr>
          <w:rFonts w:ascii="Times New Roman" w:eastAsia="Times New Roman" w:hAnsi="Times New Roman" w:cs="Times New Roman"/>
          <w:spacing w:val="4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(«Я</w:t>
      </w:r>
      <w:r w:rsidRPr="00F12043">
        <w:rPr>
          <w:rFonts w:ascii="Times New Roman" w:eastAsia="Times New Roman" w:hAnsi="Times New Roman" w:cs="Times New Roman"/>
          <w:i/>
          <w:spacing w:val="4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чищу</w:t>
      </w:r>
      <w:r w:rsidRPr="00F12043">
        <w:rPr>
          <w:rFonts w:ascii="Times New Roman" w:eastAsia="Times New Roman" w:hAnsi="Times New Roman" w:cs="Times New Roman"/>
          <w:i/>
          <w:spacing w:val="4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зубы</w:t>
      </w:r>
      <w:r w:rsidRPr="00F12043">
        <w:rPr>
          <w:rFonts w:ascii="Times New Roman" w:eastAsia="Times New Roman" w:hAnsi="Times New Roman" w:cs="Times New Roman"/>
          <w:i/>
          <w:spacing w:val="36"/>
          <w:w w:val="110"/>
          <w:sz w:val="24"/>
          <w:szCs w:val="24"/>
        </w:rPr>
        <w:t xml:space="preserve"> </w:t>
      </w:r>
      <w:r w:rsidR="005C6D6D"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-</w:t>
      </w:r>
      <w:r w:rsidRPr="00F12043">
        <w:rPr>
          <w:rFonts w:ascii="Times New Roman" w:eastAsia="Times New Roman" w:hAnsi="Times New Roman" w:cs="Times New Roman"/>
          <w:i/>
          <w:spacing w:val="3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значит,</w:t>
      </w:r>
      <w:r w:rsidRPr="00F12043">
        <w:rPr>
          <w:rFonts w:ascii="Times New Roman" w:eastAsia="Times New Roman" w:hAnsi="Times New Roman" w:cs="Times New Roman"/>
          <w:i/>
          <w:spacing w:val="3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они</w:t>
      </w:r>
      <w:r w:rsidRPr="00F12043">
        <w:rPr>
          <w:rFonts w:ascii="Times New Roman" w:eastAsia="Times New Roman" w:hAnsi="Times New Roman" w:cs="Times New Roman"/>
          <w:i/>
          <w:spacing w:val="-5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у</w:t>
      </w:r>
      <w:r w:rsidRPr="00F12043">
        <w:rPr>
          <w:rFonts w:ascii="Times New Roman" w:eastAsia="Times New Roman" w:hAnsi="Times New Roman" w:cs="Times New Roman"/>
          <w:i/>
          <w:spacing w:val="4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меня</w:t>
      </w:r>
      <w:r w:rsidRPr="00F12043">
        <w:rPr>
          <w:rFonts w:ascii="Times New Roman" w:eastAsia="Times New Roman" w:hAnsi="Times New Roman" w:cs="Times New Roman"/>
          <w:i/>
          <w:spacing w:val="4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будут</w:t>
      </w:r>
      <w:r w:rsidRPr="00F12043">
        <w:rPr>
          <w:rFonts w:ascii="Times New Roman" w:eastAsia="Times New Roman" w:hAnsi="Times New Roman" w:cs="Times New Roman"/>
          <w:i/>
          <w:spacing w:val="4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крепкими</w:t>
      </w:r>
      <w:r w:rsidRPr="00F12043">
        <w:rPr>
          <w:rFonts w:ascii="Times New Roman" w:eastAsia="Times New Roman" w:hAnsi="Times New Roman" w:cs="Times New Roman"/>
          <w:i/>
          <w:spacing w:val="4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i/>
          <w:spacing w:val="4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здоровыми»,</w:t>
      </w:r>
      <w:r w:rsidRPr="00F12043">
        <w:rPr>
          <w:rFonts w:ascii="Times New Roman" w:eastAsia="Times New Roman" w:hAnsi="Times New Roman" w:cs="Times New Roman"/>
          <w:i/>
          <w:spacing w:val="3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«Я</w:t>
      </w:r>
      <w:r w:rsidRPr="00F12043">
        <w:rPr>
          <w:rFonts w:ascii="Times New Roman" w:eastAsia="Times New Roman" w:hAnsi="Times New Roman" w:cs="Times New Roman"/>
          <w:i/>
          <w:spacing w:val="4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промочил</w:t>
      </w:r>
      <w:r w:rsidRPr="00F12043">
        <w:rPr>
          <w:rFonts w:ascii="Times New Roman" w:eastAsia="Times New Roman" w:hAnsi="Times New Roman" w:cs="Times New Roman"/>
          <w:i/>
          <w:spacing w:val="4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ноги</w:t>
      </w:r>
      <w:r w:rsidRPr="00F12043">
        <w:rPr>
          <w:rFonts w:ascii="Times New Roman" w:eastAsia="Times New Roman" w:hAnsi="Times New Roman" w:cs="Times New Roman"/>
          <w:i/>
          <w:spacing w:val="4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на</w:t>
      </w:r>
      <w:r w:rsidRPr="00F12043">
        <w:rPr>
          <w:rFonts w:ascii="Times New Roman" w:eastAsia="Times New Roman" w:hAnsi="Times New Roman" w:cs="Times New Roman"/>
          <w:i/>
          <w:spacing w:val="4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улице,</w:t>
      </w:r>
      <w:r w:rsidRPr="00F12043">
        <w:rPr>
          <w:rFonts w:ascii="Times New Roman" w:eastAsia="Times New Roman" w:hAnsi="Times New Roman" w:cs="Times New Roman"/>
          <w:i/>
          <w:spacing w:val="-5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и у меня начался насморк»)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. Формировать представления о здоровом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образе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жизни.</w:t>
      </w:r>
    </w:p>
    <w:p w:rsidR="00C42821" w:rsidRPr="00F12043" w:rsidRDefault="00C42821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Формировать</w:t>
      </w:r>
      <w:r w:rsidRPr="00F12043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умение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оказывать</w:t>
      </w:r>
      <w:r w:rsidRPr="00F12043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себе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элементарную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помощь</w:t>
      </w:r>
      <w:r w:rsidRPr="00F12043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при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="005C6D6D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уши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бах,</w:t>
      </w:r>
      <w:r w:rsidRPr="00F12043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обращаться за помощью к взрослым при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заболевании,</w:t>
      </w:r>
      <w:r w:rsidRPr="00F12043">
        <w:rPr>
          <w:rFonts w:ascii="Times New Roman" w:eastAsia="Times New Roman" w:hAnsi="Times New Roman" w:cs="Times New Roman"/>
          <w:spacing w:val="-1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травме.</w:t>
      </w:r>
    </w:p>
    <w:p w:rsidR="00C42821" w:rsidRPr="00F12043" w:rsidRDefault="00306016" w:rsidP="00F12043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b/>
          <w:sz w:val="24"/>
          <w:szCs w:val="24"/>
        </w:rPr>
        <w:t>Воспитание</w:t>
      </w:r>
      <w:r w:rsidRPr="00F12043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b/>
          <w:sz w:val="24"/>
          <w:szCs w:val="24"/>
        </w:rPr>
        <w:t>культурно-гигиенических</w:t>
      </w:r>
      <w:r w:rsidRPr="00F12043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b/>
          <w:sz w:val="24"/>
          <w:szCs w:val="24"/>
        </w:rPr>
        <w:t>навыков.</w:t>
      </w:r>
    </w:p>
    <w:p w:rsidR="00306016" w:rsidRPr="00F12043" w:rsidRDefault="005C6D6D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spacing w:val="-3"/>
          <w:w w:val="105"/>
          <w:sz w:val="24"/>
          <w:szCs w:val="24"/>
        </w:rPr>
        <w:t>Продолжать воспиты</w:t>
      </w:r>
      <w:r w:rsidR="00306016"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вать</w:t>
      </w:r>
      <w:r w:rsidR="00306016" w:rsidRPr="00F12043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="00306016"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у</w:t>
      </w:r>
      <w:r w:rsidR="00306016" w:rsidRPr="00F12043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="00306016"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детей</w:t>
      </w:r>
      <w:r w:rsidR="00306016"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="00306016"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опрятность,</w:t>
      </w:r>
      <w:r w:rsidR="00306016" w:rsidRPr="00F12043">
        <w:rPr>
          <w:rFonts w:ascii="Times New Roman" w:eastAsia="Times New Roman" w:hAnsi="Times New Roman" w:cs="Times New Roman"/>
          <w:spacing w:val="-20"/>
          <w:w w:val="110"/>
          <w:sz w:val="24"/>
          <w:szCs w:val="24"/>
        </w:rPr>
        <w:t xml:space="preserve"> </w:t>
      </w:r>
      <w:r w:rsidR="00306016"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привычку</w:t>
      </w:r>
      <w:r w:rsidR="00306016"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="00306016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следить</w:t>
      </w:r>
      <w:r w:rsidR="00306016" w:rsidRPr="00F12043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="00306016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за</w:t>
      </w:r>
      <w:r w:rsidR="00306016"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="00306016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своим</w:t>
      </w:r>
      <w:r w:rsidR="00306016"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="00306016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внешним</w:t>
      </w:r>
      <w:r w:rsidR="00306016" w:rsidRPr="00F12043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="00306016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видом.</w:t>
      </w:r>
    </w:p>
    <w:p w:rsidR="00306016" w:rsidRPr="00F12043" w:rsidRDefault="00306016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Воспитывать привычку самостоят</w:t>
      </w:r>
      <w:r w:rsidR="005C6D6D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ельно умываться, мыть руки с мы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лом</w:t>
      </w:r>
      <w:r w:rsidRPr="00F12043">
        <w:rPr>
          <w:rFonts w:ascii="Times New Roman" w:eastAsia="Times New Roman" w:hAnsi="Times New Roman" w:cs="Times New Roman"/>
          <w:spacing w:val="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перед</w:t>
      </w:r>
      <w:r w:rsidRPr="00F12043">
        <w:rPr>
          <w:rFonts w:ascii="Times New Roman" w:eastAsia="Times New Roman" w:hAnsi="Times New Roman" w:cs="Times New Roman"/>
          <w:spacing w:val="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едой,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</w:t>
      </w:r>
      <w:r w:rsidRPr="00F12043">
        <w:rPr>
          <w:rFonts w:ascii="Times New Roman" w:eastAsia="Times New Roman" w:hAnsi="Times New Roman" w:cs="Times New Roman"/>
          <w:spacing w:val="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мере</w:t>
      </w:r>
      <w:r w:rsidRPr="00F12043">
        <w:rPr>
          <w:rFonts w:ascii="Times New Roman" w:eastAsia="Times New Roman" w:hAnsi="Times New Roman" w:cs="Times New Roman"/>
          <w:spacing w:val="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загрязнения,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после</w:t>
      </w:r>
      <w:r w:rsidRPr="00F12043">
        <w:rPr>
          <w:rFonts w:ascii="Times New Roman" w:eastAsia="Times New Roman" w:hAnsi="Times New Roman" w:cs="Times New Roman"/>
          <w:spacing w:val="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пользования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туалетом.</w:t>
      </w:r>
    </w:p>
    <w:p w:rsidR="00306016" w:rsidRPr="00F12043" w:rsidRDefault="00306016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Закреплять умение пользоваться расческой, носовым платком; при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кашле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чихании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отворачиваться, прикрывать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рот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нос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носовым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платком.</w:t>
      </w:r>
    </w:p>
    <w:p w:rsidR="00306016" w:rsidRPr="00F12043" w:rsidRDefault="00306016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Совершенствовать навыки аккуратного приема пищи: умение брать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пищу понемногу, хорошо пережевывать, есть бесшумно, правильно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пользоваться столовыми приборами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(ложка, вилка)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, салфеткой, по</w:t>
      </w:r>
      <w:r w:rsidR="005C6D6D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ло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скать</w:t>
      </w:r>
      <w:r w:rsidRPr="00F12043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рот</w:t>
      </w:r>
      <w:r w:rsidRPr="00F12043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после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еды.</w:t>
      </w:r>
    </w:p>
    <w:p w:rsidR="00D232E3" w:rsidRPr="00F12043" w:rsidRDefault="00D232E3" w:rsidP="00F12043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pacing w:val="-1"/>
          <w:w w:val="105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Физическая культура</w:t>
      </w:r>
    </w:p>
    <w:p w:rsidR="00D232E3" w:rsidRPr="00F12043" w:rsidRDefault="00D232E3" w:rsidP="00F12043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F12043">
        <w:rPr>
          <w:rFonts w:ascii="Times New Roman" w:eastAsia="Times New Roman" w:hAnsi="Times New Roman" w:cs="Times New Roman"/>
          <w:b/>
          <w:spacing w:val="-1"/>
          <w:w w:val="105"/>
          <w:sz w:val="24"/>
          <w:szCs w:val="24"/>
        </w:rPr>
        <w:t xml:space="preserve">Физкультурные занятия и упражнения. </w:t>
      </w:r>
    </w:p>
    <w:p w:rsidR="00D232E3" w:rsidRPr="00F12043" w:rsidRDefault="00D232E3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Во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A920A8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всех формах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организ</w:t>
      </w:r>
      <w:r w:rsidR="00A920A8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ации двигательной деятельности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развивать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у детей организованность, самостоятельность, </w:t>
      </w:r>
      <w:r w:rsidR="005C6D6D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инициативность, уме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ние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поддерживать</w:t>
      </w:r>
      <w:r w:rsidRPr="00F12043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дружеские взаимоотношения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со сверстниками.</w:t>
      </w:r>
    </w:p>
    <w:p w:rsidR="00306016" w:rsidRPr="00F12043" w:rsidRDefault="00A920A8" w:rsidP="00F12043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w w:val="11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w w:val="110"/>
          <w:sz w:val="24"/>
          <w:szCs w:val="24"/>
        </w:rPr>
        <w:t xml:space="preserve">Спортивные и подвижные </w:t>
      </w:r>
      <w:r w:rsidR="00AA5F79" w:rsidRPr="00F12043">
        <w:rPr>
          <w:rFonts w:ascii="Times New Roman" w:eastAsia="Times New Roman" w:hAnsi="Times New Roman" w:cs="Times New Roman"/>
          <w:b/>
          <w:w w:val="110"/>
          <w:sz w:val="24"/>
          <w:szCs w:val="24"/>
        </w:rPr>
        <w:t xml:space="preserve">игры.  </w:t>
      </w:r>
    </w:p>
    <w:p w:rsidR="00AA5F79" w:rsidRPr="00F12043" w:rsidRDefault="00AA5F79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Продолжать 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формировать интерес</w:t>
      </w:r>
      <w:r w:rsidRPr="00F12043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1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любовь</w:t>
      </w:r>
      <w:r w:rsidRPr="00F12043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к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спорту.</w:t>
      </w:r>
      <w:r w:rsidRPr="00F12043">
        <w:rPr>
          <w:rFonts w:ascii="Times New Roman" w:eastAsia="Times New Roman" w:hAnsi="Times New Roman" w:cs="Times New Roman"/>
          <w:spacing w:val="-2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Развивать</w:t>
      </w:r>
      <w:r w:rsidRPr="00F12043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представления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о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некоторых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видах</w:t>
      </w:r>
      <w:r w:rsidRPr="00F12043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спорта.</w:t>
      </w:r>
    </w:p>
    <w:p w:rsidR="00832E87" w:rsidRPr="00F12043" w:rsidRDefault="00832E87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Развивать интерес к подвижным </w:t>
      </w:r>
      <w:r w:rsidR="005C6D6D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играм. Воспитывать самостоятель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ность</w:t>
      </w:r>
      <w:r w:rsidRPr="00F12043">
        <w:rPr>
          <w:rFonts w:ascii="Times New Roman" w:eastAsia="Times New Roman" w:hAnsi="Times New Roman" w:cs="Times New Roman"/>
          <w:spacing w:val="2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2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инициативность в </w:t>
      </w:r>
      <w:r w:rsidRPr="00F12043">
        <w:rPr>
          <w:rFonts w:ascii="Times New Roman" w:eastAsia="Times New Roman" w:hAnsi="Times New Roman" w:cs="Times New Roman"/>
          <w:spacing w:val="2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организации </w:t>
      </w:r>
      <w:r w:rsidRPr="00F12043">
        <w:rPr>
          <w:rFonts w:ascii="Times New Roman" w:eastAsia="Times New Roman" w:hAnsi="Times New Roman" w:cs="Times New Roman"/>
          <w:spacing w:val="2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знакомых </w:t>
      </w:r>
      <w:r w:rsidRPr="00F12043">
        <w:rPr>
          <w:rFonts w:ascii="Times New Roman" w:eastAsia="Times New Roman" w:hAnsi="Times New Roman" w:cs="Times New Roman"/>
          <w:spacing w:val="2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игр. </w:t>
      </w:r>
      <w:r w:rsidRPr="00F12043">
        <w:rPr>
          <w:rFonts w:ascii="Times New Roman" w:eastAsia="Times New Roman" w:hAnsi="Times New Roman" w:cs="Times New Roman"/>
          <w:spacing w:val="1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Развивать</w:t>
      </w:r>
      <w:r w:rsidRPr="00F12043">
        <w:rPr>
          <w:rFonts w:ascii="Times New Roman" w:eastAsia="Times New Roman" w:hAnsi="Times New Roman" w:cs="Times New Roman"/>
          <w:spacing w:val="-5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играх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психофизические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качества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(быстроту, силу, выносливость,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гибкость,</w:t>
      </w:r>
      <w:r w:rsidRPr="00F12043">
        <w:rPr>
          <w:rFonts w:ascii="Times New Roman" w:eastAsia="Times New Roman" w:hAnsi="Times New Roman" w:cs="Times New Roman"/>
          <w:spacing w:val="-2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ловкость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др.).</w:t>
      </w:r>
    </w:p>
    <w:p w:rsidR="00832E87" w:rsidRPr="00F12043" w:rsidRDefault="00832E87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Учить выполнять ведущую роль в</w:t>
      </w:r>
      <w:r w:rsidR="005C6D6D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подвижной игре, осознанно отно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ситься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выполнению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правил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игры.</w:t>
      </w:r>
    </w:p>
    <w:p w:rsidR="00982712" w:rsidRPr="00A920A8" w:rsidRDefault="00832E87" w:rsidP="00A920A8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Продолжать развивать активность д</w:t>
      </w:r>
      <w:r w:rsidR="005C6D6D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етей в играх с мячами, скакалка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ми,</w:t>
      </w:r>
      <w:r w:rsidRPr="00F12043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обручами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т.д.</w:t>
      </w:r>
    </w:p>
    <w:p w:rsidR="00982712" w:rsidRPr="00F12043" w:rsidRDefault="00982712" w:rsidP="00F12043">
      <w:pPr>
        <w:suppressAutoHyphens/>
        <w:spacing w:after="0"/>
        <w:ind w:firstLine="85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A61F81" w:rsidRPr="00F12043" w:rsidRDefault="00A61F81" w:rsidP="00F12043">
      <w:pPr>
        <w:suppressAutoHyphens/>
        <w:spacing w:after="0"/>
        <w:ind w:firstLine="85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F1204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Задачи воспитания по образовательной области «Физическое развитие»</w:t>
      </w:r>
    </w:p>
    <w:p w:rsidR="00A61F81" w:rsidRPr="00F12043" w:rsidRDefault="00A61F81" w:rsidP="00F12043">
      <w:pPr>
        <w:suppressAutoHyphens/>
        <w:spacing w:after="0"/>
        <w:ind w:firstLine="851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1204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в старшей группе (возраст детей 5-6 лет)</w:t>
      </w:r>
    </w:p>
    <w:p w:rsidR="00A61F81" w:rsidRPr="00F12043" w:rsidRDefault="00A61F81" w:rsidP="00F12043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w w:val="105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>Становление</w:t>
      </w:r>
      <w:r w:rsidRPr="00F12043">
        <w:rPr>
          <w:rFonts w:ascii="Times New Roman" w:eastAsia="Times New Roman" w:hAnsi="Times New Roman" w:cs="Times New Roman"/>
          <w:b/>
          <w:spacing w:val="32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>ценностей</w:t>
      </w:r>
      <w:r w:rsidRPr="00F12043">
        <w:rPr>
          <w:rFonts w:ascii="Times New Roman" w:eastAsia="Times New Roman" w:hAnsi="Times New Roman" w:cs="Times New Roman"/>
          <w:b/>
          <w:spacing w:val="33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>здорового</w:t>
      </w:r>
      <w:r w:rsidRPr="00F12043">
        <w:rPr>
          <w:rFonts w:ascii="Times New Roman" w:eastAsia="Times New Roman" w:hAnsi="Times New Roman" w:cs="Times New Roman"/>
          <w:b/>
          <w:spacing w:val="32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>образа</w:t>
      </w:r>
      <w:r w:rsidRPr="00F12043">
        <w:rPr>
          <w:rFonts w:ascii="Times New Roman" w:eastAsia="Times New Roman" w:hAnsi="Times New Roman" w:cs="Times New Roman"/>
          <w:b/>
          <w:spacing w:val="33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>жизни.</w:t>
      </w:r>
    </w:p>
    <w:p w:rsidR="00142F4C" w:rsidRPr="00F12043" w:rsidRDefault="007B707F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Расширять пре</w:t>
      </w:r>
      <w:r w:rsidR="00142F4C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ставления об особенностях функци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онирования и целостности челове</w:t>
      </w:r>
      <w:r w:rsidR="00142F4C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ческого организма. Акцентировать внимание детей на особенностях</w:t>
      </w:r>
      <w:r w:rsidR="00142F4C"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142F4C"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 xml:space="preserve">их организма и здоровья </w:t>
      </w:r>
      <w:r w:rsidR="00142F4C"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 xml:space="preserve">(«Мне нельзя есть апельсины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-</w:t>
      </w:r>
      <w:r w:rsidR="00142F4C"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 xml:space="preserve"> у меня алле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р</w:t>
      </w:r>
      <w:r w:rsidR="00142F4C"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гия»,</w:t>
      </w:r>
      <w:r w:rsidR="00142F4C" w:rsidRPr="00F12043">
        <w:rPr>
          <w:rFonts w:ascii="Times New Roman" w:eastAsia="Times New Roman" w:hAnsi="Times New Roman" w:cs="Times New Roman"/>
          <w:i/>
          <w:spacing w:val="-14"/>
          <w:w w:val="105"/>
          <w:sz w:val="24"/>
          <w:szCs w:val="24"/>
        </w:rPr>
        <w:t xml:space="preserve"> </w:t>
      </w:r>
      <w:r w:rsidR="00142F4C"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«Мне</w:t>
      </w:r>
      <w:r w:rsidR="00142F4C" w:rsidRPr="00F12043">
        <w:rPr>
          <w:rFonts w:ascii="Times New Roman" w:eastAsia="Times New Roman" w:hAnsi="Times New Roman" w:cs="Times New Roman"/>
          <w:i/>
          <w:spacing w:val="-5"/>
          <w:w w:val="105"/>
          <w:sz w:val="24"/>
          <w:szCs w:val="24"/>
        </w:rPr>
        <w:t xml:space="preserve"> </w:t>
      </w:r>
      <w:r w:rsidR="00142F4C"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нужно</w:t>
      </w:r>
      <w:r w:rsidR="00142F4C" w:rsidRPr="00F12043">
        <w:rPr>
          <w:rFonts w:ascii="Times New Roman" w:eastAsia="Times New Roman" w:hAnsi="Times New Roman" w:cs="Times New Roman"/>
          <w:i/>
          <w:spacing w:val="-6"/>
          <w:w w:val="105"/>
          <w:sz w:val="24"/>
          <w:szCs w:val="24"/>
        </w:rPr>
        <w:t xml:space="preserve"> </w:t>
      </w:r>
      <w:r w:rsidR="00142F4C"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носить</w:t>
      </w:r>
      <w:r w:rsidR="00142F4C" w:rsidRPr="00F12043">
        <w:rPr>
          <w:rFonts w:ascii="Times New Roman" w:eastAsia="Times New Roman" w:hAnsi="Times New Roman" w:cs="Times New Roman"/>
          <w:i/>
          <w:spacing w:val="-5"/>
          <w:w w:val="105"/>
          <w:sz w:val="24"/>
          <w:szCs w:val="24"/>
        </w:rPr>
        <w:t xml:space="preserve"> </w:t>
      </w:r>
      <w:r w:rsidR="00142F4C"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очки»)</w:t>
      </w:r>
      <w:r w:rsidR="00142F4C"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.</w:t>
      </w:r>
    </w:p>
    <w:p w:rsidR="00142F4C" w:rsidRPr="00F12043" w:rsidRDefault="00142F4C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Расширять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представления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составляющих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(важных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компонентах)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здорового образа жизни 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(правильно</w:t>
      </w:r>
      <w:r w:rsidR="007B707F"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е питание, движение, сон и солн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 xml:space="preserve">це, воздух и вода </w:t>
      </w:r>
      <w:r w:rsidR="007B707F"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-</w:t>
      </w:r>
      <w:r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 xml:space="preserve"> наши лучшие друзья)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 факторах, разрушающих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здоровье.</w:t>
      </w:r>
    </w:p>
    <w:p w:rsidR="00142F4C" w:rsidRPr="00F12043" w:rsidRDefault="00142F4C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Формировать   представления   о   зависимости   здоровья   человека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от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lastRenderedPageBreak/>
        <w:t>правильного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питания;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умения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определять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качество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продуктов,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основываясь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на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сенсорных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ощущениях.</w:t>
      </w:r>
    </w:p>
    <w:p w:rsidR="00142F4C" w:rsidRPr="00F12043" w:rsidRDefault="00142F4C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Расширять представления о роли гигиены и режима дня для здоровья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человека.</w:t>
      </w:r>
    </w:p>
    <w:p w:rsidR="00142F4C" w:rsidRPr="00F12043" w:rsidRDefault="00142F4C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Формировать</w:t>
      </w:r>
      <w:r w:rsidRPr="00F12043">
        <w:rPr>
          <w:rFonts w:ascii="Times New Roman" w:eastAsia="Times New Roman" w:hAnsi="Times New Roman" w:cs="Times New Roman"/>
          <w:spacing w:val="-1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представления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правилах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ухода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за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больным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="007B707F"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(заботить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ся о нем, не шуметь, выполнять его просьбы и поручения)</w:t>
      </w: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. Воспитывать</w:t>
      </w:r>
      <w:r w:rsidRPr="00F12043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сочувствие к </w:t>
      </w:r>
      <w:proofErr w:type="gramStart"/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болеющим</w:t>
      </w:r>
      <w:proofErr w:type="gramEnd"/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. Формировать умение характеризовать свое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самочувствие.</w:t>
      </w:r>
    </w:p>
    <w:p w:rsidR="00142F4C" w:rsidRPr="00F12043" w:rsidRDefault="00142F4C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Знакомить детей с возможностями здорового человека, формировать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</w:t>
      </w:r>
      <w:r w:rsidRPr="00F12043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детей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потребность</w:t>
      </w:r>
      <w:r w:rsidRPr="00F12043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здоровом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образе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жизни.</w:t>
      </w:r>
    </w:p>
    <w:p w:rsidR="00D428FE" w:rsidRPr="00F12043" w:rsidRDefault="00D428FE" w:rsidP="00F12043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b/>
          <w:sz w:val="24"/>
          <w:szCs w:val="24"/>
        </w:rPr>
        <w:t>Воспитание</w:t>
      </w:r>
      <w:r w:rsidRPr="00F12043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b/>
          <w:sz w:val="24"/>
          <w:szCs w:val="24"/>
        </w:rPr>
        <w:t>культурно-гигиенических</w:t>
      </w:r>
      <w:r w:rsidRPr="00F12043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b/>
          <w:sz w:val="24"/>
          <w:szCs w:val="24"/>
        </w:rPr>
        <w:t>навыков.</w:t>
      </w:r>
    </w:p>
    <w:p w:rsidR="00D428FE" w:rsidRPr="00F12043" w:rsidRDefault="00D428FE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sz w:val="24"/>
          <w:szCs w:val="24"/>
        </w:rPr>
        <w:t>Формировать у детей</w:t>
      </w:r>
      <w:r w:rsidRPr="00F1204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привычку следить за чистотой тела, опрятностью одежды, прически;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самостоятельно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чистить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зубы,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умываться,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мере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необходимости</w:t>
      </w:r>
      <w:r w:rsidRPr="00F12043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мыть руки, следить за чистотой но</w:t>
      </w:r>
      <w:r w:rsidR="007B707F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гтей; при кашле и чихании закры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вать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рот</w:t>
      </w:r>
      <w:r w:rsidRPr="00F12043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нос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платком.</w:t>
      </w:r>
    </w:p>
    <w:p w:rsidR="00D428FE" w:rsidRPr="00F12043" w:rsidRDefault="00D428FE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spacing w:val="-1"/>
          <w:w w:val="115"/>
          <w:sz w:val="24"/>
          <w:szCs w:val="24"/>
        </w:rPr>
        <w:t>Закреплять</w:t>
      </w:r>
      <w:r w:rsidRPr="00F12043">
        <w:rPr>
          <w:rFonts w:ascii="Times New Roman" w:eastAsia="Times New Roman" w:hAnsi="Times New Roman" w:cs="Times New Roman"/>
          <w:spacing w:val="-14"/>
          <w:w w:val="11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5"/>
          <w:sz w:val="24"/>
          <w:szCs w:val="24"/>
        </w:rPr>
        <w:t>умение</w:t>
      </w:r>
      <w:r w:rsidRPr="00F12043">
        <w:rPr>
          <w:rFonts w:ascii="Times New Roman" w:eastAsia="Times New Roman" w:hAnsi="Times New Roman" w:cs="Times New Roman"/>
          <w:spacing w:val="-12"/>
          <w:w w:val="11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5"/>
          <w:sz w:val="24"/>
          <w:szCs w:val="24"/>
        </w:rPr>
        <w:t>замечать</w:t>
      </w:r>
      <w:r w:rsidRPr="00F12043">
        <w:rPr>
          <w:rFonts w:ascii="Times New Roman" w:eastAsia="Times New Roman" w:hAnsi="Times New Roman" w:cs="Times New Roman"/>
          <w:spacing w:val="-14"/>
          <w:w w:val="11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5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12"/>
          <w:w w:val="11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5"/>
          <w:sz w:val="24"/>
          <w:szCs w:val="24"/>
        </w:rPr>
        <w:t>самостоятельно</w:t>
      </w:r>
      <w:r w:rsidRPr="00F12043">
        <w:rPr>
          <w:rFonts w:ascii="Times New Roman" w:eastAsia="Times New Roman" w:hAnsi="Times New Roman" w:cs="Times New Roman"/>
          <w:spacing w:val="-12"/>
          <w:w w:val="11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5"/>
          <w:sz w:val="24"/>
          <w:szCs w:val="24"/>
        </w:rPr>
        <w:t>устранять</w:t>
      </w:r>
      <w:r w:rsidRPr="00F12043">
        <w:rPr>
          <w:rFonts w:ascii="Times New Roman" w:eastAsia="Times New Roman" w:hAnsi="Times New Roman" w:cs="Times New Roman"/>
          <w:spacing w:val="-14"/>
          <w:w w:val="11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5"/>
          <w:sz w:val="24"/>
          <w:szCs w:val="24"/>
        </w:rPr>
        <w:t>непорядок</w:t>
      </w:r>
      <w:r w:rsidRPr="00F12043">
        <w:rPr>
          <w:rFonts w:ascii="Times New Roman" w:eastAsia="Times New Roman" w:hAnsi="Times New Roman" w:cs="Times New Roman"/>
          <w:spacing w:val="-58"/>
          <w:w w:val="11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5"/>
          <w:sz w:val="24"/>
          <w:szCs w:val="24"/>
        </w:rPr>
        <w:t>в</w:t>
      </w:r>
      <w:r w:rsidRPr="00F12043">
        <w:rPr>
          <w:rFonts w:ascii="Times New Roman" w:eastAsia="Times New Roman" w:hAnsi="Times New Roman" w:cs="Times New Roman"/>
          <w:spacing w:val="-11"/>
          <w:w w:val="11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5"/>
          <w:sz w:val="24"/>
          <w:szCs w:val="24"/>
        </w:rPr>
        <w:t>своем</w:t>
      </w:r>
      <w:r w:rsidRPr="00F12043">
        <w:rPr>
          <w:rFonts w:ascii="Times New Roman" w:eastAsia="Times New Roman" w:hAnsi="Times New Roman" w:cs="Times New Roman"/>
          <w:spacing w:val="-10"/>
          <w:w w:val="11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5"/>
          <w:sz w:val="24"/>
          <w:szCs w:val="24"/>
        </w:rPr>
        <w:t>внешнем</w:t>
      </w:r>
      <w:r w:rsidRPr="00F12043">
        <w:rPr>
          <w:rFonts w:ascii="Times New Roman" w:eastAsia="Times New Roman" w:hAnsi="Times New Roman" w:cs="Times New Roman"/>
          <w:spacing w:val="-11"/>
          <w:w w:val="11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5"/>
          <w:sz w:val="24"/>
          <w:szCs w:val="24"/>
        </w:rPr>
        <w:t>виде.</w:t>
      </w:r>
    </w:p>
    <w:p w:rsidR="00D428FE" w:rsidRPr="00F12043" w:rsidRDefault="00D428FE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Совершенствовать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культуру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еды: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умение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правильно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пользоваться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столовыми</w:t>
      </w:r>
      <w:r w:rsidRPr="00F12043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приборами</w:t>
      </w:r>
      <w:r w:rsidRPr="00F12043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spacing w:val="-1"/>
          <w:w w:val="110"/>
          <w:sz w:val="24"/>
          <w:szCs w:val="24"/>
        </w:rPr>
        <w:t>(вилкой,</w:t>
      </w:r>
      <w:r w:rsidRPr="00F12043">
        <w:rPr>
          <w:rFonts w:ascii="Times New Roman" w:eastAsia="Times New Roman" w:hAnsi="Times New Roman" w:cs="Times New Roman"/>
          <w:i/>
          <w:spacing w:val="-1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spacing w:val="-1"/>
          <w:w w:val="110"/>
          <w:sz w:val="24"/>
          <w:szCs w:val="24"/>
        </w:rPr>
        <w:t>ножом)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;</w:t>
      </w:r>
      <w:r w:rsidRPr="00F12043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есть</w:t>
      </w:r>
      <w:r w:rsidRPr="00F12043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аккуратно,</w:t>
      </w:r>
      <w:r w:rsidRPr="00F12043">
        <w:rPr>
          <w:rFonts w:ascii="Times New Roman" w:eastAsia="Times New Roman" w:hAnsi="Times New Roman" w:cs="Times New Roman"/>
          <w:spacing w:val="-19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бесшумно,</w:t>
      </w:r>
      <w:r w:rsidRPr="00F12043">
        <w:rPr>
          <w:rFonts w:ascii="Times New Roman" w:eastAsia="Times New Roman" w:hAnsi="Times New Roman" w:cs="Times New Roman"/>
          <w:spacing w:val="-18"/>
          <w:w w:val="110"/>
          <w:sz w:val="24"/>
          <w:szCs w:val="24"/>
        </w:rPr>
        <w:t xml:space="preserve"> </w:t>
      </w:r>
      <w:r w:rsidR="007B707F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со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храняя правильную осанку за столо</w:t>
      </w:r>
      <w:r w:rsidR="007B707F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м; обращаться с просьбой, благо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дарить.</w:t>
      </w:r>
    </w:p>
    <w:p w:rsidR="00C001E6" w:rsidRPr="00F12043" w:rsidRDefault="00C001E6" w:rsidP="00F12043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pacing w:val="-1"/>
          <w:w w:val="105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Физическая культура</w:t>
      </w:r>
    </w:p>
    <w:p w:rsidR="00C001E6" w:rsidRPr="00F12043" w:rsidRDefault="00C001E6" w:rsidP="00F12043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F12043">
        <w:rPr>
          <w:rFonts w:ascii="Times New Roman" w:eastAsia="Times New Roman" w:hAnsi="Times New Roman" w:cs="Times New Roman"/>
          <w:b/>
          <w:spacing w:val="-1"/>
          <w:w w:val="105"/>
          <w:sz w:val="24"/>
          <w:szCs w:val="24"/>
        </w:rPr>
        <w:t xml:space="preserve">Физкультурные занятия и упражнения. </w:t>
      </w:r>
    </w:p>
    <w:p w:rsidR="0078766C" w:rsidRPr="00F12043" w:rsidRDefault="00A920A8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Приучать </w:t>
      </w:r>
      <w:proofErr w:type="gramStart"/>
      <w:r>
        <w:rPr>
          <w:rFonts w:ascii="Times New Roman" w:eastAsia="Times New Roman" w:hAnsi="Times New Roman" w:cs="Times New Roman"/>
          <w:w w:val="110"/>
          <w:sz w:val="24"/>
          <w:szCs w:val="24"/>
        </w:rPr>
        <w:t>помогать взрослым готовить</w:t>
      </w:r>
      <w:proofErr w:type="gramEnd"/>
      <w:r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</w:t>
      </w:r>
      <w:r w:rsidR="0078766C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физкультурный   инвентарь</w:t>
      </w:r>
      <w:r w:rsidR="0078766C" w:rsidRPr="00F12043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="0078766C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</w:t>
      </w:r>
      <w:r w:rsidR="0078766C"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 xml:space="preserve"> </w:t>
      </w:r>
      <w:r w:rsidR="0078766C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занятиям</w:t>
      </w:r>
      <w:r w:rsidR="0078766C"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 xml:space="preserve"> </w:t>
      </w:r>
      <w:r w:rsidR="0078766C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физическими</w:t>
      </w:r>
      <w:r w:rsidR="0078766C"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 xml:space="preserve"> </w:t>
      </w:r>
      <w:r w:rsidR="0078766C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упражнениями,</w:t>
      </w:r>
      <w:r w:rsidR="0078766C" w:rsidRPr="00F12043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="0078766C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убирать</w:t>
      </w:r>
      <w:r w:rsidR="0078766C"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="0078766C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его</w:t>
      </w:r>
      <w:r w:rsidR="0078766C"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 xml:space="preserve"> </w:t>
      </w:r>
      <w:r w:rsidR="0078766C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на</w:t>
      </w:r>
      <w:r w:rsidR="0078766C"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 xml:space="preserve"> </w:t>
      </w:r>
      <w:r w:rsidR="0078766C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место.</w:t>
      </w:r>
    </w:p>
    <w:p w:rsidR="00F3546B" w:rsidRPr="00F12043" w:rsidRDefault="00A920A8" w:rsidP="00F12043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w w:val="11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w w:val="110"/>
          <w:sz w:val="24"/>
          <w:szCs w:val="24"/>
        </w:rPr>
        <w:t xml:space="preserve">Спортивные и подвижные </w:t>
      </w:r>
      <w:r w:rsidR="00F3546B" w:rsidRPr="00F12043">
        <w:rPr>
          <w:rFonts w:ascii="Times New Roman" w:eastAsia="Times New Roman" w:hAnsi="Times New Roman" w:cs="Times New Roman"/>
          <w:b/>
          <w:w w:val="110"/>
          <w:sz w:val="24"/>
          <w:szCs w:val="24"/>
        </w:rPr>
        <w:t xml:space="preserve">игры.  </w:t>
      </w:r>
    </w:p>
    <w:p w:rsidR="00D34677" w:rsidRPr="00F12043" w:rsidRDefault="00D34677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Прививать интерес к физической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культуре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спорту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желание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заниматься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физкультурой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спортом.</w:t>
      </w:r>
    </w:p>
    <w:p w:rsidR="00D34677" w:rsidRPr="00F12043" w:rsidRDefault="00D34677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Продолжать знакомить с различным</w:t>
      </w:r>
      <w:r w:rsidR="007B707F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 видами спорта. Знакомить с до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ступными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сведениями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из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истории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олимпийского</w:t>
      </w:r>
      <w:r w:rsidRPr="00F12043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движения.</w:t>
      </w:r>
    </w:p>
    <w:p w:rsidR="00D34677" w:rsidRPr="00F12043" w:rsidRDefault="00D34677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Знакомить с основами техники безопасности и правилами поведения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спортивном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зале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на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спортивной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площадке.</w:t>
      </w:r>
    </w:p>
    <w:p w:rsidR="005271DE" w:rsidRPr="00F12043" w:rsidRDefault="005271DE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Поддерживать интерес детей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различным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A920A8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видам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спорта, сообщать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им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некоторые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сведения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событиях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спортивной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жизни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страны.</w:t>
      </w:r>
    </w:p>
    <w:p w:rsidR="005271DE" w:rsidRPr="00F12043" w:rsidRDefault="005271DE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Продолжать учить детей самостоятельно организовывать знакомые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подвижные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игры,</w:t>
      </w:r>
      <w:r w:rsidRPr="00F12043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проявляя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инициативу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творчество.</w:t>
      </w:r>
    </w:p>
    <w:p w:rsidR="005271DE" w:rsidRPr="00F12043" w:rsidRDefault="005271DE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Воспитывать у детей стремление участвовать в играх с элементами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соревнования,</w:t>
      </w:r>
      <w:r w:rsidRPr="00F12043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играх-эстафетах.</w:t>
      </w:r>
    </w:p>
    <w:p w:rsidR="00F4125A" w:rsidRPr="00F12043" w:rsidRDefault="00F4125A" w:rsidP="00F12043">
      <w:pPr>
        <w:suppressAutoHyphens/>
        <w:spacing w:after="0"/>
        <w:ind w:firstLine="85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F4125A" w:rsidRPr="00F12043" w:rsidRDefault="00F4125A" w:rsidP="00F12043">
      <w:pPr>
        <w:suppressAutoHyphens/>
        <w:spacing w:after="0"/>
        <w:ind w:firstLine="85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F1204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Задачи воспитания по образовательной области «Физическое развитие»</w:t>
      </w:r>
    </w:p>
    <w:p w:rsidR="00F4125A" w:rsidRPr="00F12043" w:rsidRDefault="00F4125A" w:rsidP="00F12043">
      <w:pPr>
        <w:suppressAutoHyphens/>
        <w:spacing w:after="0"/>
        <w:ind w:firstLine="851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1204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в подготовительной к школе группе (возраст детей 6-7 лет)</w:t>
      </w:r>
    </w:p>
    <w:p w:rsidR="00F4125A" w:rsidRPr="00F12043" w:rsidRDefault="00F4125A" w:rsidP="00F12043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w w:val="105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>Становление</w:t>
      </w:r>
      <w:r w:rsidRPr="00F12043">
        <w:rPr>
          <w:rFonts w:ascii="Times New Roman" w:eastAsia="Times New Roman" w:hAnsi="Times New Roman" w:cs="Times New Roman"/>
          <w:b/>
          <w:spacing w:val="32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>ценностей</w:t>
      </w:r>
      <w:r w:rsidRPr="00F12043">
        <w:rPr>
          <w:rFonts w:ascii="Times New Roman" w:eastAsia="Times New Roman" w:hAnsi="Times New Roman" w:cs="Times New Roman"/>
          <w:b/>
          <w:spacing w:val="33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>здорового</w:t>
      </w:r>
      <w:r w:rsidRPr="00F12043">
        <w:rPr>
          <w:rFonts w:ascii="Times New Roman" w:eastAsia="Times New Roman" w:hAnsi="Times New Roman" w:cs="Times New Roman"/>
          <w:b/>
          <w:spacing w:val="32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>образа</w:t>
      </w:r>
      <w:r w:rsidRPr="00F12043">
        <w:rPr>
          <w:rFonts w:ascii="Times New Roman" w:eastAsia="Times New Roman" w:hAnsi="Times New Roman" w:cs="Times New Roman"/>
          <w:b/>
          <w:spacing w:val="33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b/>
          <w:w w:val="105"/>
          <w:sz w:val="24"/>
          <w:szCs w:val="24"/>
        </w:rPr>
        <w:t>жизни.</w:t>
      </w:r>
    </w:p>
    <w:p w:rsidR="00F4125A" w:rsidRPr="00F12043" w:rsidRDefault="0015137C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Расширять пред</w:t>
      </w:r>
      <w:r w:rsidR="00F4125A"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ставления</w:t>
      </w:r>
      <w:r w:rsidR="00F4125A" w:rsidRPr="00F12043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F4125A"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детей</w:t>
      </w:r>
      <w:r w:rsidR="00F4125A" w:rsidRPr="00F12043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F4125A"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о</w:t>
      </w:r>
      <w:r w:rsidR="00F4125A" w:rsidRPr="00F12043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F4125A"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рациональном</w:t>
      </w:r>
      <w:r w:rsidR="00F4125A" w:rsidRPr="00F12043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F4125A"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питании</w:t>
      </w:r>
      <w:r w:rsidR="00F4125A" w:rsidRPr="00F12043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F4125A"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(объем</w:t>
      </w:r>
      <w:r w:rsidR="00F4125A" w:rsidRPr="00F12043">
        <w:rPr>
          <w:rFonts w:ascii="Times New Roman" w:eastAsia="Times New Roman" w:hAnsi="Times New Roman" w:cs="Times New Roman"/>
          <w:i/>
          <w:spacing w:val="1"/>
          <w:w w:val="105"/>
          <w:sz w:val="24"/>
          <w:szCs w:val="24"/>
        </w:rPr>
        <w:t xml:space="preserve"> </w:t>
      </w:r>
      <w:r w:rsidR="00F4125A"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пищи,</w:t>
      </w:r>
      <w:r w:rsidR="00F4125A" w:rsidRPr="00F12043">
        <w:rPr>
          <w:rFonts w:ascii="Times New Roman" w:eastAsia="Times New Roman" w:hAnsi="Times New Roman" w:cs="Times New Roman"/>
          <w:i/>
          <w:spacing w:val="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последова</w:t>
      </w:r>
      <w:r w:rsidR="00F4125A"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тельность</w:t>
      </w:r>
      <w:r w:rsidR="00F4125A" w:rsidRPr="00F12043">
        <w:rPr>
          <w:rFonts w:ascii="Times New Roman" w:eastAsia="Times New Roman" w:hAnsi="Times New Roman" w:cs="Times New Roman"/>
          <w:i/>
          <w:spacing w:val="-1"/>
          <w:w w:val="105"/>
          <w:sz w:val="24"/>
          <w:szCs w:val="24"/>
        </w:rPr>
        <w:t xml:space="preserve"> </w:t>
      </w:r>
      <w:r w:rsidR="00F4125A"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ее приема,</w:t>
      </w:r>
      <w:r w:rsidR="00F4125A" w:rsidRPr="00F12043">
        <w:rPr>
          <w:rFonts w:ascii="Times New Roman" w:eastAsia="Times New Roman" w:hAnsi="Times New Roman" w:cs="Times New Roman"/>
          <w:i/>
          <w:spacing w:val="-9"/>
          <w:w w:val="105"/>
          <w:sz w:val="24"/>
          <w:szCs w:val="24"/>
        </w:rPr>
        <w:t xml:space="preserve"> </w:t>
      </w:r>
      <w:r w:rsidR="00F4125A"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разнообразие</w:t>
      </w:r>
      <w:r w:rsidR="00F4125A" w:rsidRPr="00F12043">
        <w:rPr>
          <w:rFonts w:ascii="Times New Roman" w:eastAsia="Times New Roman" w:hAnsi="Times New Roman" w:cs="Times New Roman"/>
          <w:i/>
          <w:spacing w:val="-1"/>
          <w:w w:val="105"/>
          <w:sz w:val="24"/>
          <w:szCs w:val="24"/>
        </w:rPr>
        <w:t xml:space="preserve"> </w:t>
      </w:r>
      <w:r w:rsidR="00F4125A"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в питании,</w:t>
      </w:r>
      <w:r w:rsidR="00F4125A" w:rsidRPr="00F12043">
        <w:rPr>
          <w:rFonts w:ascii="Times New Roman" w:eastAsia="Times New Roman" w:hAnsi="Times New Roman" w:cs="Times New Roman"/>
          <w:i/>
          <w:spacing w:val="-9"/>
          <w:w w:val="105"/>
          <w:sz w:val="24"/>
          <w:szCs w:val="24"/>
        </w:rPr>
        <w:t xml:space="preserve"> </w:t>
      </w:r>
      <w:r w:rsidR="00F4125A"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питьевой режим)</w:t>
      </w:r>
      <w:r w:rsidR="00F4125A"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.</w:t>
      </w:r>
    </w:p>
    <w:p w:rsidR="00F4125A" w:rsidRPr="00F12043" w:rsidRDefault="00A920A8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Формировать </w:t>
      </w:r>
      <w:r w:rsidR="00F4125A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представления  о  значении  двигательной  активности</w:t>
      </w:r>
      <w:r w:rsidR="00F4125A"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F4125A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="00F4125A"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F4125A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жизни</w:t>
      </w:r>
      <w:r w:rsidR="00F4125A"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F4125A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человека;</w:t>
      </w:r>
      <w:r w:rsidR="00F4125A"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F4125A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умения</w:t>
      </w:r>
      <w:r w:rsidR="00F4125A"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F4125A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использовать</w:t>
      </w:r>
      <w:r w:rsidR="00F4125A"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F4125A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специальные</w:t>
      </w:r>
      <w:r w:rsidR="00F4125A"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F4125A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физические</w:t>
      </w:r>
      <w:r w:rsidR="00F4125A"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F4125A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упражнения</w:t>
      </w:r>
      <w:r w:rsidR="00F4125A" w:rsidRPr="00F12043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="00F4125A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для</w:t>
      </w:r>
      <w:r w:rsidR="00F4125A"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="00F4125A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укрепления</w:t>
      </w:r>
      <w:r w:rsidR="00F4125A"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="00F4125A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своих</w:t>
      </w:r>
      <w:r w:rsidR="00F4125A"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="00F4125A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органов</w:t>
      </w:r>
      <w:r w:rsidR="00F4125A"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="00F4125A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="00F4125A"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="00F4125A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систем.</w:t>
      </w:r>
    </w:p>
    <w:p w:rsidR="00F4125A" w:rsidRPr="00F12043" w:rsidRDefault="00F4125A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Формировать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представления</w:t>
      </w:r>
      <w:r w:rsidRPr="00F12043">
        <w:rPr>
          <w:rFonts w:ascii="Times New Roman" w:eastAsia="Times New Roman" w:hAnsi="Times New Roman" w:cs="Times New Roman"/>
          <w:spacing w:val="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об</w:t>
      </w:r>
      <w:r w:rsidRPr="00F12043">
        <w:rPr>
          <w:rFonts w:ascii="Times New Roman" w:eastAsia="Times New Roman" w:hAnsi="Times New Roman" w:cs="Times New Roman"/>
          <w:spacing w:val="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активном</w:t>
      </w:r>
      <w:r w:rsidRPr="00F12043">
        <w:rPr>
          <w:rFonts w:ascii="Times New Roman" w:eastAsia="Times New Roman" w:hAnsi="Times New Roman" w:cs="Times New Roman"/>
          <w:spacing w:val="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отдыхе.</w:t>
      </w:r>
    </w:p>
    <w:p w:rsidR="00F4125A" w:rsidRPr="00F12043" w:rsidRDefault="00F4125A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Расширять представления о правилах и видах закаливания, о пользе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закаливающих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процедур.</w:t>
      </w:r>
    </w:p>
    <w:p w:rsidR="00F4125A" w:rsidRPr="00F12043" w:rsidRDefault="00F4125A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Расширять</w:t>
      </w:r>
      <w:r w:rsidRPr="00F12043">
        <w:rPr>
          <w:rFonts w:ascii="Times New Roman" w:eastAsia="Times New Roman" w:hAnsi="Times New Roman" w:cs="Times New Roman"/>
          <w:spacing w:val="3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представления</w:t>
      </w:r>
      <w:r w:rsidRPr="00F12043">
        <w:rPr>
          <w:rFonts w:ascii="Times New Roman" w:eastAsia="Times New Roman" w:hAnsi="Times New Roman" w:cs="Times New Roman"/>
          <w:spacing w:val="3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</w:t>
      </w:r>
      <w:r w:rsidRPr="00F12043">
        <w:rPr>
          <w:rFonts w:ascii="Times New Roman" w:eastAsia="Times New Roman" w:hAnsi="Times New Roman" w:cs="Times New Roman"/>
          <w:spacing w:val="3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роли</w:t>
      </w:r>
      <w:r w:rsidRPr="00F12043">
        <w:rPr>
          <w:rFonts w:ascii="Times New Roman" w:eastAsia="Times New Roman" w:hAnsi="Times New Roman" w:cs="Times New Roman"/>
          <w:spacing w:val="3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солнечного</w:t>
      </w:r>
      <w:r w:rsidRPr="00F12043">
        <w:rPr>
          <w:rFonts w:ascii="Times New Roman" w:eastAsia="Times New Roman" w:hAnsi="Times New Roman" w:cs="Times New Roman"/>
          <w:spacing w:val="3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света,</w:t>
      </w:r>
      <w:r w:rsidRPr="00F12043">
        <w:rPr>
          <w:rFonts w:ascii="Times New Roman" w:eastAsia="Times New Roman" w:hAnsi="Times New Roman" w:cs="Times New Roman"/>
          <w:spacing w:val="2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воздуха</w:t>
      </w:r>
      <w:r w:rsidRPr="00F12043">
        <w:rPr>
          <w:rFonts w:ascii="Times New Roman" w:eastAsia="Times New Roman" w:hAnsi="Times New Roman" w:cs="Times New Roman"/>
          <w:spacing w:val="3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3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воды</w:t>
      </w:r>
      <w:r w:rsidRPr="00F12043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жизни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человека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их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влиянии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на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здоровье.</w:t>
      </w:r>
    </w:p>
    <w:p w:rsidR="00A920A8" w:rsidRDefault="00A920A8" w:rsidP="00F12043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1AFF" w:rsidRPr="00F12043" w:rsidRDefault="00311AFF" w:rsidP="00F12043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Воспитание</w:t>
      </w:r>
      <w:r w:rsidRPr="00F12043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b/>
          <w:sz w:val="24"/>
          <w:szCs w:val="24"/>
        </w:rPr>
        <w:t>культурно-гигиенических</w:t>
      </w:r>
      <w:r w:rsidRPr="00F12043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b/>
          <w:sz w:val="24"/>
          <w:szCs w:val="24"/>
        </w:rPr>
        <w:t>навыков.</w:t>
      </w:r>
    </w:p>
    <w:p w:rsidR="00311AFF" w:rsidRPr="00F12043" w:rsidRDefault="0015137C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Воспитывать при</w:t>
      </w:r>
      <w:r w:rsidR="00311AFF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вычку правильно и быстро (не отв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лекаясь) умываться, насухо выти</w:t>
      </w:r>
      <w:r w:rsidR="00311AFF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раться, пользуясь индивидуальным полотенцем, правильно чистить</w:t>
      </w:r>
      <w:r w:rsidR="00311AFF"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311AFF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зубы, полоскать рот после еды, пол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ьзоваться носовым платком и рас</w:t>
      </w:r>
      <w:r w:rsidR="00311AFF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ческой.</w:t>
      </w:r>
    </w:p>
    <w:p w:rsidR="00311AFF" w:rsidRPr="00F12043" w:rsidRDefault="00311AFF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Способствовать формированию о</w:t>
      </w:r>
      <w:r w:rsidR="0015137C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сознанной привычки мыть руки пе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ред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едой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ежедневно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(утром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вечером)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чистить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зубы.</w:t>
      </w:r>
    </w:p>
    <w:p w:rsidR="00311AFF" w:rsidRPr="00F12043" w:rsidRDefault="00311AFF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Закреплять умение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аккуратно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пользоваться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столовыми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приборами;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правильно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вести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себя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за</w:t>
      </w:r>
      <w:r w:rsidRPr="00F12043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столом.</w:t>
      </w:r>
    </w:p>
    <w:p w:rsidR="00311AFF" w:rsidRPr="00F12043" w:rsidRDefault="00311AFF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Продолжать</w:t>
      </w:r>
      <w:r w:rsidRPr="00F12043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воспитывать</w:t>
      </w:r>
      <w:r w:rsidRPr="00F12043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привычку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следить</w:t>
      </w:r>
      <w:r w:rsidRPr="00F12043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за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чистотой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одежды</w:t>
      </w:r>
      <w:r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="0015137C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об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уви, замечать и устранять непорядок в своем внешнем виде, учить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proofErr w:type="gramStart"/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тактично</w:t>
      </w:r>
      <w:proofErr w:type="gramEnd"/>
      <w:r w:rsidRPr="00F12043">
        <w:rPr>
          <w:rFonts w:ascii="Times New Roman" w:eastAsia="Times New Roman" w:hAnsi="Times New Roman" w:cs="Times New Roman"/>
          <w:spacing w:val="2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сообщать товарищу о необходимости что-то </w:t>
      </w:r>
      <w:r w:rsidRPr="00F12043">
        <w:rPr>
          <w:rFonts w:ascii="Times New Roman" w:eastAsia="Times New Roman" w:hAnsi="Times New Roman" w:cs="Times New Roman"/>
          <w:spacing w:val="2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поправить</w:t>
      </w:r>
      <w:r w:rsidRPr="00F12043">
        <w:rPr>
          <w:rFonts w:ascii="Times New Roman" w:eastAsia="Times New Roman" w:hAnsi="Times New Roman" w:cs="Times New Roman"/>
          <w:spacing w:val="-5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F12043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костюме,</w:t>
      </w:r>
      <w:r w:rsidRPr="00F12043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прическе.</w:t>
      </w:r>
    </w:p>
    <w:p w:rsidR="00805B53" w:rsidRPr="00F12043" w:rsidRDefault="00805B53" w:rsidP="00F12043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pacing w:val="-1"/>
          <w:w w:val="105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Физическая культура</w:t>
      </w:r>
    </w:p>
    <w:p w:rsidR="00805B53" w:rsidRPr="00F12043" w:rsidRDefault="00805B53" w:rsidP="00F12043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F12043">
        <w:rPr>
          <w:rFonts w:ascii="Times New Roman" w:eastAsia="Times New Roman" w:hAnsi="Times New Roman" w:cs="Times New Roman"/>
          <w:b/>
          <w:spacing w:val="-1"/>
          <w:w w:val="105"/>
          <w:sz w:val="24"/>
          <w:szCs w:val="24"/>
        </w:rPr>
        <w:t xml:space="preserve">Физкультурные занятия и упражнения. </w:t>
      </w:r>
    </w:p>
    <w:p w:rsidR="00AA5F79" w:rsidRPr="00F12043" w:rsidRDefault="0025786D" w:rsidP="00F12043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zh-CN"/>
        </w:rPr>
      </w:pPr>
      <w:r w:rsidRPr="00F12043">
        <w:rPr>
          <w:rFonts w:ascii="Times New Roman" w:eastAsia="Times New Roman" w:hAnsi="Times New Roman" w:cs="Times New Roman"/>
          <w:w w:val="105"/>
          <w:sz w:val="24"/>
          <w:szCs w:val="24"/>
        </w:rPr>
        <w:t>Формировать потребность</w:t>
      </w:r>
      <w:r w:rsidRPr="00F12043"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 ежедневной двигательной деят</w:t>
      </w:r>
      <w:r w:rsidR="0015137C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ельности. Воспитывать умение со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хранять</w:t>
      </w:r>
      <w:r w:rsidRPr="00F12043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правильную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осанку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различных</w:t>
      </w:r>
      <w:r w:rsidRPr="00F12043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видах</w:t>
      </w:r>
      <w:r w:rsidRPr="00F12043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деятельности.</w:t>
      </w:r>
    </w:p>
    <w:p w:rsidR="00453831" w:rsidRPr="00F12043" w:rsidRDefault="00A920A8" w:rsidP="00F12043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w w:val="11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w w:val="110"/>
          <w:sz w:val="24"/>
          <w:szCs w:val="24"/>
        </w:rPr>
        <w:t xml:space="preserve">Спортивные и подвижные </w:t>
      </w:r>
      <w:r w:rsidR="00453831" w:rsidRPr="00F12043">
        <w:rPr>
          <w:rFonts w:ascii="Times New Roman" w:eastAsia="Times New Roman" w:hAnsi="Times New Roman" w:cs="Times New Roman"/>
          <w:b/>
          <w:w w:val="110"/>
          <w:sz w:val="24"/>
          <w:szCs w:val="24"/>
        </w:rPr>
        <w:t xml:space="preserve">игры.  </w:t>
      </w:r>
    </w:p>
    <w:p w:rsidR="00453831" w:rsidRPr="00F12043" w:rsidRDefault="0015137C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Начальные представления о неко</w:t>
      </w:r>
      <w:r w:rsidR="00453831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торых</w:t>
      </w:r>
      <w:r w:rsidR="00453831" w:rsidRPr="00F12043">
        <w:rPr>
          <w:rFonts w:ascii="Times New Roman" w:eastAsia="Times New Roman" w:hAnsi="Times New Roman" w:cs="Times New Roman"/>
          <w:spacing w:val="37"/>
          <w:w w:val="110"/>
          <w:sz w:val="24"/>
          <w:szCs w:val="24"/>
        </w:rPr>
        <w:t xml:space="preserve"> </w:t>
      </w:r>
      <w:r w:rsidR="00453831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видах</w:t>
      </w:r>
      <w:r w:rsidR="00453831" w:rsidRPr="00F12043">
        <w:rPr>
          <w:rFonts w:ascii="Times New Roman" w:eastAsia="Times New Roman" w:hAnsi="Times New Roman" w:cs="Times New Roman"/>
          <w:spacing w:val="38"/>
          <w:w w:val="110"/>
          <w:sz w:val="24"/>
          <w:szCs w:val="24"/>
        </w:rPr>
        <w:t xml:space="preserve"> </w:t>
      </w:r>
      <w:r w:rsidR="00453831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спорта.</w:t>
      </w:r>
      <w:r w:rsidR="00453831" w:rsidRPr="00F12043">
        <w:rPr>
          <w:rFonts w:ascii="Times New Roman" w:eastAsia="Times New Roman" w:hAnsi="Times New Roman" w:cs="Times New Roman"/>
          <w:spacing w:val="28"/>
          <w:w w:val="110"/>
          <w:sz w:val="24"/>
          <w:szCs w:val="24"/>
        </w:rPr>
        <w:t xml:space="preserve"> </w:t>
      </w:r>
      <w:r w:rsidR="00453831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Поддерживать</w:t>
      </w:r>
      <w:r w:rsidR="00453831" w:rsidRPr="00F12043">
        <w:rPr>
          <w:rFonts w:ascii="Times New Roman" w:eastAsia="Times New Roman" w:hAnsi="Times New Roman" w:cs="Times New Roman"/>
          <w:spacing w:val="34"/>
          <w:w w:val="110"/>
          <w:sz w:val="24"/>
          <w:szCs w:val="24"/>
        </w:rPr>
        <w:t xml:space="preserve"> </w:t>
      </w:r>
      <w:r w:rsidR="00453831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интерес</w:t>
      </w:r>
      <w:r w:rsidR="00453831" w:rsidRPr="00F12043">
        <w:rPr>
          <w:rFonts w:ascii="Times New Roman" w:eastAsia="Times New Roman" w:hAnsi="Times New Roman" w:cs="Times New Roman"/>
          <w:spacing w:val="38"/>
          <w:w w:val="110"/>
          <w:sz w:val="24"/>
          <w:szCs w:val="24"/>
        </w:rPr>
        <w:t xml:space="preserve"> </w:t>
      </w:r>
      <w:r w:rsidR="00453831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</w:t>
      </w:r>
      <w:r w:rsidR="00453831" w:rsidRPr="00F12043">
        <w:rPr>
          <w:rFonts w:ascii="Times New Roman" w:eastAsia="Times New Roman" w:hAnsi="Times New Roman" w:cs="Times New Roman"/>
          <w:spacing w:val="37"/>
          <w:w w:val="110"/>
          <w:sz w:val="24"/>
          <w:szCs w:val="24"/>
        </w:rPr>
        <w:t xml:space="preserve"> </w:t>
      </w:r>
      <w:r w:rsidR="00453831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физической</w:t>
      </w:r>
      <w:r w:rsidR="00453831" w:rsidRPr="00F12043">
        <w:rPr>
          <w:rFonts w:ascii="Times New Roman" w:eastAsia="Times New Roman" w:hAnsi="Times New Roman" w:cs="Times New Roman"/>
          <w:spacing w:val="38"/>
          <w:w w:val="110"/>
          <w:sz w:val="24"/>
          <w:szCs w:val="24"/>
        </w:rPr>
        <w:t xml:space="preserve"> </w:t>
      </w:r>
      <w:r w:rsidR="00453831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культуре</w:t>
      </w:r>
      <w:r w:rsidR="00453831" w:rsidRPr="00F12043">
        <w:rPr>
          <w:rFonts w:ascii="Times New Roman" w:eastAsia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="00453831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</w:t>
      </w:r>
      <w:r w:rsidR="00453831"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="00453831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спорту,</w:t>
      </w:r>
      <w:r w:rsidR="00453831" w:rsidRPr="00F12043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="00453831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отдельным</w:t>
      </w:r>
      <w:r w:rsidR="00453831"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="00453831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достижениям</w:t>
      </w:r>
      <w:r w:rsidR="00453831"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="00453831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="00453831"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 xml:space="preserve"> </w:t>
      </w:r>
      <w:r w:rsidR="00453831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области</w:t>
      </w:r>
      <w:r w:rsidR="00453831"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 xml:space="preserve"> </w:t>
      </w:r>
      <w:r w:rsidR="00453831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спорта.</w:t>
      </w:r>
      <w:r w:rsidR="00453831" w:rsidRPr="00F12043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="00453831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Продолжать</w:t>
      </w:r>
      <w:r w:rsidR="00453831" w:rsidRPr="00F12043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зна</w:t>
      </w:r>
      <w:r w:rsidR="00453831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комить</w:t>
      </w:r>
      <w:r w:rsidR="00453831"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="00453831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</w:t>
      </w:r>
      <w:r w:rsidR="00453831"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="00453831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различными</w:t>
      </w:r>
      <w:r w:rsidR="00453831"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="00453831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видами</w:t>
      </w:r>
      <w:r w:rsidR="00453831" w:rsidRPr="00F12043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="00453831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спорта.</w:t>
      </w:r>
    </w:p>
    <w:p w:rsidR="00453831" w:rsidRPr="00F12043" w:rsidRDefault="00453831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Учить </w:t>
      </w:r>
      <w:proofErr w:type="gramStart"/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самостоятельно</w:t>
      </w:r>
      <w:proofErr w:type="gramEnd"/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следить за </w:t>
      </w:r>
      <w:r w:rsidR="0015137C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состоянием физкультурного инвен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таря,</w:t>
      </w:r>
      <w:r w:rsidRPr="00F12043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спортивной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формы,</w:t>
      </w:r>
      <w:r w:rsidRPr="00F12043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активно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участвовать</w:t>
      </w:r>
      <w:r w:rsidRPr="00F12043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уходе</w:t>
      </w:r>
      <w:r w:rsidRPr="00F12043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за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ними.</w:t>
      </w:r>
    </w:p>
    <w:p w:rsidR="00F4125A" w:rsidRPr="00F12043" w:rsidRDefault="00453831" w:rsidP="00F12043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</w:pPr>
      <w:proofErr w:type="gramStart"/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Обеспечивать разностороннее раз</w:t>
      </w:r>
      <w:r w:rsidR="0015137C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витие личности ребенка: воспиты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вать</w:t>
      </w:r>
      <w:r w:rsidRPr="00F12043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выдержку,</w:t>
      </w:r>
      <w:r w:rsidRPr="00F12043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настойчивость,</w:t>
      </w:r>
      <w:r w:rsidRPr="00F12043">
        <w:rPr>
          <w:rFonts w:ascii="Times New Roman" w:eastAsia="Times New Roman" w:hAnsi="Times New Roman" w:cs="Times New Roman"/>
          <w:spacing w:val="-1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решительность,</w:t>
      </w:r>
      <w:r w:rsidRPr="00F12043">
        <w:rPr>
          <w:rFonts w:ascii="Times New Roman" w:eastAsia="Times New Roman" w:hAnsi="Times New Roman" w:cs="Times New Roman"/>
          <w:spacing w:val="-1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смелость,</w:t>
      </w:r>
      <w:r w:rsidRPr="00F12043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="0015137C"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организован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ность,</w:t>
      </w:r>
      <w:r w:rsidRPr="00F12043">
        <w:rPr>
          <w:rFonts w:ascii="Times New Roman" w:eastAsia="Times New Roman" w:hAnsi="Times New Roman" w:cs="Times New Roman"/>
          <w:spacing w:val="-20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>инициативность,</w:t>
      </w:r>
      <w:r w:rsidRPr="00F12043">
        <w:rPr>
          <w:rFonts w:ascii="Times New Roman" w:eastAsia="Times New Roman" w:hAnsi="Times New Roman" w:cs="Times New Roman"/>
          <w:spacing w:val="-19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самостоятельность,</w:t>
      </w:r>
      <w:r w:rsidRPr="00F12043">
        <w:rPr>
          <w:rFonts w:ascii="Times New Roman" w:eastAsia="Times New Roman" w:hAnsi="Times New Roman" w:cs="Times New Roman"/>
          <w:spacing w:val="-26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творчество,</w:t>
      </w:r>
      <w:r w:rsidRPr="00F12043">
        <w:rPr>
          <w:rFonts w:ascii="Times New Roman" w:eastAsia="Times New Roman" w:hAnsi="Times New Roman" w:cs="Times New Roman"/>
          <w:spacing w:val="-19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>фантазию</w:t>
      </w:r>
      <w:proofErr w:type="gramEnd"/>
    </w:p>
    <w:p w:rsidR="004C0949" w:rsidRPr="00F12043" w:rsidRDefault="004C0949" w:rsidP="00F12043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Продолжать учить детей самостоятельно организовывать подвижные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игры, придумывать собственные игры, варианты игр, комбинировать</w:t>
      </w:r>
      <w:r w:rsidRPr="00F12043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движения; справедливо оценивать </w:t>
      </w:r>
      <w:r w:rsidR="0015137C"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свои результаты и результаты то</w:t>
      </w: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>варищей.</w:t>
      </w:r>
    </w:p>
    <w:p w:rsidR="004C0949" w:rsidRPr="00F12043" w:rsidRDefault="001D4BB8" w:rsidP="00F12043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zh-CN"/>
        </w:rPr>
      </w:pPr>
      <w:r w:rsidRPr="00F12043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Развивать интерес к спортивным играм и упражнениям </w:t>
      </w:r>
      <w:r w:rsidR="0015137C" w:rsidRPr="00F12043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(городки, бад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минтон,</w:t>
      </w:r>
      <w:r w:rsidRPr="00F12043">
        <w:rPr>
          <w:rFonts w:ascii="Times New Roman" w:eastAsia="Times New Roman" w:hAnsi="Times New Roman" w:cs="Times New Roman"/>
          <w:i/>
          <w:spacing w:val="-1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баскетбол,</w:t>
      </w:r>
      <w:r w:rsidRPr="00F12043">
        <w:rPr>
          <w:rFonts w:ascii="Times New Roman" w:eastAsia="Times New Roman" w:hAnsi="Times New Roman" w:cs="Times New Roman"/>
          <w:i/>
          <w:spacing w:val="-1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настольный</w:t>
      </w:r>
      <w:r w:rsidRPr="00F12043">
        <w:rPr>
          <w:rFonts w:ascii="Times New Roman" w:eastAsia="Times New Roman" w:hAnsi="Times New Roman" w:cs="Times New Roman"/>
          <w:i/>
          <w:spacing w:val="-3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теннис,</w:t>
      </w:r>
      <w:r w:rsidRPr="00F12043">
        <w:rPr>
          <w:rFonts w:ascii="Times New Roman" w:eastAsia="Times New Roman" w:hAnsi="Times New Roman" w:cs="Times New Roman"/>
          <w:i/>
          <w:spacing w:val="-11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хоккей,</w:t>
      </w:r>
      <w:r w:rsidRPr="00F12043">
        <w:rPr>
          <w:rFonts w:ascii="Times New Roman" w:eastAsia="Times New Roman" w:hAnsi="Times New Roman" w:cs="Times New Roman"/>
          <w:i/>
          <w:spacing w:val="-10"/>
          <w:w w:val="105"/>
          <w:sz w:val="24"/>
          <w:szCs w:val="24"/>
        </w:rPr>
        <w:t xml:space="preserve"> </w:t>
      </w:r>
      <w:r w:rsidRPr="00F12043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футбол).</w:t>
      </w:r>
    </w:p>
    <w:p w:rsidR="00456C3D" w:rsidRPr="000141B9" w:rsidRDefault="00456C3D" w:rsidP="000141B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:rsidR="007406D2" w:rsidRPr="007406D2" w:rsidRDefault="007406D2" w:rsidP="007406D2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zh-CN"/>
        </w:rPr>
      </w:pPr>
    </w:p>
    <w:p w:rsidR="007406D2" w:rsidRPr="000141B9" w:rsidRDefault="00AE1DB9" w:rsidP="007406D2">
      <w:pPr>
        <w:suppressAutoHyphens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2.2</w:t>
      </w:r>
      <w:r w:rsidR="007406D2" w:rsidRPr="000141B9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. Особенности взаимодействия педагогического коллектива с семьями воспитанников в процессе реализации Программы воспитания</w:t>
      </w:r>
    </w:p>
    <w:p w:rsidR="007406D2" w:rsidRPr="00F12043" w:rsidRDefault="007406D2" w:rsidP="00F12043">
      <w:pPr>
        <w:suppressAutoHyphens/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7406D2" w:rsidRPr="00F12043" w:rsidRDefault="007406D2" w:rsidP="00F12043">
      <w:pPr>
        <w:suppressAutoHyphens/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1204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В целях реализации социокультурного потенциала региона для построения социальной ситуации развития ребенка работа с родителями (законными представителями) детей дошкольного возраста </w:t>
      </w:r>
      <w:r w:rsidR="000141B9" w:rsidRPr="00F12043">
        <w:rPr>
          <w:rFonts w:ascii="Times New Roman" w:eastAsia="Times New Roman" w:hAnsi="Times New Roman" w:cs="Times New Roman"/>
          <w:sz w:val="24"/>
          <w:szCs w:val="24"/>
          <w:lang w:eastAsia="zh-CN"/>
        </w:rPr>
        <w:t>в ОО строит</w:t>
      </w:r>
      <w:r w:rsidRPr="00F12043">
        <w:rPr>
          <w:rFonts w:ascii="Times New Roman" w:eastAsia="Times New Roman" w:hAnsi="Times New Roman" w:cs="Times New Roman"/>
          <w:sz w:val="24"/>
          <w:szCs w:val="24"/>
          <w:lang w:eastAsia="zh-CN"/>
        </w:rPr>
        <w:t>ся на принципах ценностного единства и сотрудничества всех субъектов социокультурного окружения ОО.</w:t>
      </w:r>
    </w:p>
    <w:p w:rsidR="007406D2" w:rsidRPr="00F12043" w:rsidRDefault="007406D2" w:rsidP="00F12043">
      <w:pPr>
        <w:suppressAutoHyphens/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12043">
        <w:rPr>
          <w:rFonts w:ascii="Times New Roman" w:eastAsia="Times New Roman" w:hAnsi="Times New Roman" w:cs="Times New Roman"/>
          <w:sz w:val="24"/>
          <w:szCs w:val="24"/>
          <w:lang w:eastAsia="zh-CN"/>
        </w:rPr>
        <w:t>Единство ценностей и готовность к сотрудничеству всех участников образовательных отношений составляет основу уклада ОО, в котором строится воспитательная работа.</w:t>
      </w:r>
    </w:p>
    <w:p w:rsidR="007406D2" w:rsidRPr="00F12043" w:rsidRDefault="000141B9" w:rsidP="00F12043">
      <w:pPr>
        <w:tabs>
          <w:tab w:val="left" w:pos="851"/>
        </w:tabs>
        <w:suppressAutoHyphens/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1204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В ОО осуществляют деятельность </w:t>
      </w:r>
      <w:proofErr w:type="spellStart"/>
      <w:r w:rsidRPr="00F12043">
        <w:rPr>
          <w:rFonts w:ascii="Times New Roman" w:eastAsia="Times New Roman" w:hAnsi="Times New Roman" w:cs="Times New Roman"/>
          <w:sz w:val="24"/>
          <w:szCs w:val="24"/>
          <w:lang w:eastAsia="zh-CN"/>
        </w:rPr>
        <w:t>общесадовский</w:t>
      </w:r>
      <w:proofErr w:type="spellEnd"/>
      <w:r w:rsidRPr="00F1204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и </w:t>
      </w:r>
      <w:r w:rsidR="00812A73" w:rsidRPr="00F12043">
        <w:rPr>
          <w:rFonts w:ascii="Times New Roman" w:eastAsia="Times New Roman" w:hAnsi="Times New Roman" w:cs="Times New Roman"/>
          <w:sz w:val="24"/>
          <w:szCs w:val="24"/>
          <w:lang w:eastAsia="zh-CN"/>
        </w:rPr>
        <w:t>групповые Советы родителей</w:t>
      </w:r>
      <w:proofErr w:type="gramStart"/>
      <w:r w:rsidR="00812A73" w:rsidRPr="00F12043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  <w:proofErr w:type="gramEnd"/>
      <w:r w:rsidR="00812A73" w:rsidRPr="00F1204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F12043">
        <w:rPr>
          <w:rFonts w:ascii="Times New Roman" w:eastAsia="Times New Roman" w:hAnsi="Times New Roman" w:cs="Times New Roman"/>
          <w:sz w:val="24"/>
          <w:szCs w:val="24"/>
          <w:lang w:eastAsia="zh-CN"/>
        </w:rPr>
        <w:t>(</w:t>
      </w:r>
      <w:proofErr w:type="gramStart"/>
      <w:r w:rsidRPr="00F12043">
        <w:rPr>
          <w:rFonts w:ascii="Times New Roman" w:eastAsia="Times New Roman" w:hAnsi="Times New Roman" w:cs="Times New Roman"/>
          <w:sz w:val="24"/>
          <w:szCs w:val="24"/>
          <w:lang w:eastAsia="zh-CN"/>
        </w:rPr>
        <w:t>с</w:t>
      </w:r>
      <w:proofErr w:type="gramEnd"/>
      <w:r w:rsidRPr="00F12043">
        <w:rPr>
          <w:rFonts w:ascii="Times New Roman" w:eastAsia="Times New Roman" w:hAnsi="Times New Roman" w:cs="Times New Roman"/>
          <w:sz w:val="24"/>
          <w:szCs w:val="24"/>
          <w:lang w:eastAsia="zh-CN"/>
        </w:rPr>
        <w:t>м.</w:t>
      </w:r>
      <w:r w:rsidR="00006773" w:rsidRPr="00F1204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раздел 1.2.3.)</w:t>
      </w:r>
    </w:p>
    <w:p w:rsidR="00006773" w:rsidRPr="00F12043" w:rsidRDefault="00812A73" w:rsidP="00F12043">
      <w:pPr>
        <w:suppressAutoHyphens/>
        <w:spacing w:after="0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  <w:r w:rsidRPr="00F12043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Основные задачи Совета родителей: </w:t>
      </w:r>
    </w:p>
    <w:p w:rsidR="00812A73" w:rsidRPr="00F12043" w:rsidRDefault="00812A73" w:rsidP="00F12043">
      <w:pPr>
        <w:suppressAutoHyphens/>
        <w:spacing w:after="0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  <w:r w:rsidRPr="00F12043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-обеспечение оптимальных условий для организации образовательного процесса в группе;</w:t>
      </w:r>
    </w:p>
    <w:p w:rsidR="00812A73" w:rsidRPr="00F12043" w:rsidRDefault="00812A73" w:rsidP="00F12043">
      <w:pPr>
        <w:suppressAutoHyphens/>
        <w:spacing w:after="0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  <w:r w:rsidRPr="00F12043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-организация безопасных условий осуществления образовательного процесса и выполнение санитарно-гигиенических правил и норм;</w:t>
      </w:r>
    </w:p>
    <w:p w:rsidR="00812A73" w:rsidRPr="00F12043" w:rsidRDefault="00812A73" w:rsidP="00A920A8">
      <w:pPr>
        <w:suppressAutoHyphens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  <w:r w:rsidRPr="00F12043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lastRenderedPageBreak/>
        <w:t>-</w:t>
      </w:r>
      <w:r w:rsidR="00A920A8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</w:t>
      </w:r>
      <w:r w:rsidRPr="00F12043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контроль организации питания воспитанников;</w:t>
      </w:r>
    </w:p>
    <w:p w:rsidR="00812A73" w:rsidRPr="00F12043" w:rsidRDefault="00812A73" w:rsidP="00A920A8">
      <w:pPr>
        <w:suppressAutoHyphens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  <w:r w:rsidRPr="00F12043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- оказание помощи в организации и проведении массовых воспитательных мероприятий;</w:t>
      </w:r>
    </w:p>
    <w:p w:rsidR="00812A73" w:rsidRPr="00A920A8" w:rsidRDefault="00812A73" w:rsidP="00A920A8">
      <w:pPr>
        <w:suppressAutoHyphens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  <w:r w:rsidRPr="00F12043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-</w:t>
      </w:r>
      <w:r w:rsidR="00A920A8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</w:t>
      </w:r>
      <w:r w:rsidRPr="00F12043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организация работы с родителями (представителями) детей, посещающих Учреждение, по разъяснению их прав и обязанностей, значению всестороннего воспитания ребенка в семье, взаимодействию семьи и Уч</w:t>
      </w:r>
      <w:r w:rsidR="00A920A8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реждения в вопросах воспитания.</w:t>
      </w:r>
    </w:p>
    <w:p w:rsidR="00812A73" w:rsidRPr="00F12043" w:rsidRDefault="000716B9" w:rsidP="00A920A8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F1204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         </w:t>
      </w:r>
      <w:r w:rsidR="00A920A8">
        <w:rPr>
          <w:rFonts w:ascii="Times New Roman" w:hAnsi="Times New Roman"/>
          <w:sz w:val="24"/>
          <w:szCs w:val="24"/>
        </w:rPr>
        <w:t>На базе МБДОУ детский сад №1</w:t>
      </w:r>
      <w:r w:rsidR="00812A73" w:rsidRPr="00F12043">
        <w:rPr>
          <w:rFonts w:ascii="Times New Roman" w:hAnsi="Times New Roman"/>
          <w:sz w:val="24"/>
          <w:szCs w:val="24"/>
        </w:rPr>
        <w:t>4</w:t>
      </w:r>
      <w:r w:rsidR="00A920A8">
        <w:rPr>
          <w:rFonts w:ascii="Times New Roman" w:hAnsi="Times New Roman"/>
          <w:sz w:val="24"/>
          <w:szCs w:val="24"/>
        </w:rPr>
        <w:t>0</w:t>
      </w:r>
      <w:r w:rsidR="00812A73" w:rsidRPr="00F12043">
        <w:rPr>
          <w:rFonts w:ascii="Times New Roman" w:hAnsi="Times New Roman"/>
          <w:sz w:val="24"/>
          <w:szCs w:val="24"/>
        </w:rPr>
        <w:t xml:space="preserve"> открыт бесплатный  консультационный центр по оказанию методической, психолого-педагогической, диагностической и консультативной помощи родителям (законным представителям) с детьми дошкольного возраста, в том числе для детей раннего возраста и детей с особенностями в развитии не посещающие образовательные организации.</w:t>
      </w:r>
    </w:p>
    <w:p w:rsidR="00812A73" w:rsidRPr="00F12043" w:rsidRDefault="00A920A8" w:rsidP="00A920A8">
      <w:pPr>
        <w:spacing w:after="0" w:line="360" w:lineRule="auto"/>
        <w:ind w:firstLine="851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Старший воспитатель</w:t>
      </w:r>
      <w:r w:rsidR="00812A73" w:rsidRPr="00F1204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:</w:t>
      </w:r>
    </w:p>
    <w:p w:rsidR="00812A73" w:rsidRPr="00F12043" w:rsidRDefault="00812A73" w:rsidP="00A920A8">
      <w:pPr>
        <w:numPr>
          <w:ilvl w:val="0"/>
          <w:numId w:val="42"/>
        </w:numPr>
        <w:spacing w:after="0" w:line="360" w:lineRule="auto"/>
        <w:ind w:firstLine="851"/>
        <w:rPr>
          <w:rFonts w:ascii="Times New Roman" w:eastAsia="Times New Roman" w:hAnsi="Times New Roman"/>
          <w:sz w:val="24"/>
          <w:szCs w:val="24"/>
          <w:lang w:eastAsia="ru-RU"/>
        </w:rPr>
      </w:pPr>
      <w:r w:rsidRPr="00F12043">
        <w:rPr>
          <w:rFonts w:ascii="Times New Roman" w:eastAsia="Times New Roman" w:hAnsi="Times New Roman"/>
          <w:sz w:val="24"/>
          <w:szCs w:val="24"/>
          <w:lang w:eastAsia="ru-RU"/>
        </w:rPr>
        <w:t>проконсультирует родителей по вопросам развития и воспитания детей дошкольного возраста;</w:t>
      </w:r>
    </w:p>
    <w:p w:rsidR="00812A73" w:rsidRPr="00F12043" w:rsidRDefault="00812A73" w:rsidP="00A920A8">
      <w:pPr>
        <w:numPr>
          <w:ilvl w:val="0"/>
          <w:numId w:val="42"/>
        </w:numPr>
        <w:spacing w:after="0" w:line="360" w:lineRule="auto"/>
        <w:ind w:firstLine="851"/>
        <w:rPr>
          <w:rFonts w:ascii="Times New Roman" w:eastAsia="Times New Roman" w:hAnsi="Times New Roman"/>
          <w:sz w:val="24"/>
          <w:szCs w:val="24"/>
          <w:lang w:eastAsia="ru-RU"/>
        </w:rPr>
      </w:pPr>
      <w:r w:rsidRPr="00F12043">
        <w:rPr>
          <w:rFonts w:ascii="Times New Roman" w:eastAsia="Times New Roman" w:hAnsi="Times New Roman"/>
          <w:sz w:val="24"/>
          <w:szCs w:val="24"/>
          <w:lang w:eastAsia="ru-RU"/>
        </w:rPr>
        <w:t>окажет диагностическую помощь родителям.</w:t>
      </w:r>
    </w:p>
    <w:p w:rsidR="00812A73" w:rsidRPr="00F12043" w:rsidRDefault="00812A73" w:rsidP="00A920A8">
      <w:pPr>
        <w:spacing w:after="0" w:line="360" w:lineRule="auto"/>
        <w:ind w:firstLine="851"/>
        <w:rPr>
          <w:rFonts w:ascii="Times New Roman" w:eastAsia="Times New Roman" w:hAnsi="Times New Roman"/>
          <w:sz w:val="24"/>
          <w:szCs w:val="24"/>
          <w:lang w:eastAsia="ru-RU"/>
        </w:rPr>
      </w:pPr>
      <w:r w:rsidRPr="00F1204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Учитель логопед:</w:t>
      </w:r>
    </w:p>
    <w:p w:rsidR="00812A73" w:rsidRPr="00F12043" w:rsidRDefault="00812A73" w:rsidP="00A920A8">
      <w:pPr>
        <w:numPr>
          <w:ilvl w:val="0"/>
          <w:numId w:val="43"/>
        </w:numPr>
        <w:spacing w:after="0" w:line="360" w:lineRule="auto"/>
        <w:ind w:firstLine="851"/>
        <w:rPr>
          <w:rFonts w:ascii="Times New Roman" w:eastAsia="Times New Roman" w:hAnsi="Times New Roman"/>
          <w:sz w:val="24"/>
          <w:szCs w:val="24"/>
          <w:lang w:eastAsia="ru-RU"/>
        </w:rPr>
      </w:pPr>
      <w:r w:rsidRPr="00F12043">
        <w:rPr>
          <w:rFonts w:ascii="Times New Roman" w:eastAsia="Times New Roman" w:hAnsi="Times New Roman"/>
          <w:sz w:val="24"/>
          <w:szCs w:val="24"/>
          <w:lang w:eastAsia="ru-RU"/>
        </w:rPr>
        <w:t>проконсультирует по вопросам развития речи детей дошкольного возраста.</w:t>
      </w:r>
    </w:p>
    <w:p w:rsidR="00812A73" w:rsidRPr="00F12043" w:rsidRDefault="00812A73" w:rsidP="00A920A8">
      <w:pPr>
        <w:spacing w:after="0" w:line="360" w:lineRule="auto"/>
        <w:ind w:firstLine="851"/>
        <w:rPr>
          <w:rFonts w:ascii="Times New Roman" w:eastAsia="Times New Roman" w:hAnsi="Times New Roman"/>
          <w:sz w:val="24"/>
          <w:szCs w:val="24"/>
          <w:lang w:eastAsia="ru-RU"/>
        </w:rPr>
      </w:pPr>
      <w:r w:rsidRPr="00F12043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Pr="00F1204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Медицинская сестра:</w:t>
      </w:r>
    </w:p>
    <w:p w:rsidR="00812A73" w:rsidRPr="00F12043" w:rsidRDefault="00812A73" w:rsidP="00A920A8">
      <w:pPr>
        <w:numPr>
          <w:ilvl w:val="0"/>
          <w:numId w:val="44"/>
        </w:numPr>
        <w:spacing w:after="0" w:line="360" w:lineRule="auto"/>
        <w:ind w:firstLine="851"/>
        <w:rPr>
          <w:rFonts w:ascii="Times New Roman" w:eastAsia="Times New Roman" w:hAnsi="Times New Roman"/>
          <w:sz w:val="24"/>
          <w:szCs w:val="24"/>
          <w:lang w:eastAsia="ru-RU"/>
        </w:rPr>
      </w:pPr>
      <w:r w:rsidRPr="00F12043">
        <w:rPr>
          <w:rFonts w:ascii="Times New Roman" w:eastAsia="Times New Roman" w:hAnsi="Times New Roman"/>
          <w:sz w:val="24"/>
          <w:szCs w:val="24"/>
          <w:lang w:eastAsia="ru-RU"/>
        </w:rPr>
        <w:t>проконсультирует по вопросам формирования здорового образа жизни, проведения закаливания и организации сбалансированного питания детей;</w:t>
      </w:r>
    </w:p>
    <w:p w:rsidR="00812A73" w:rsidRPr="00F12043" w:rsidRDefault="00812A73" w:rsidP="00A920A8">
      <w:pPr>
        <w:numPr>
          <w:ilvl w:val="0"/>
          <w:numId w:val="44"/>
        </w:numPr>
        <w:spacing w:after="0" w:line="360" w:lineRule="auto"/>
        <w:ind w:firstLine="851"/>
        <w:rPr>
          <w:rFonts w:ascii="Times New Roman" w:eastAsia="Times New Roman" w:hAnsi="Times New Roman"/>
          <w:sz w:val="24"/>
          <w:szCs w:val="24"/>
          <w:lang w:eastAsia="ru-RU"/>
        </w:rPr>
      </w:pPr>
      <w:r w:rsidRPr="00F12043">
        <w:rPr>
          <w:rFonts w:ascii="Times New Roman" w:eastAsia="Times New Roman" w:hAnsi="Times New Roman"/>
          <w:sz w:val="24"/>
          <w:szCs w:val="24"/>
          <w:lang w:eastAsia="ru-RU"/>
        </w:rPr>
        <w:t>даст рекомендации по профилактике различных заболеваний.</w:t>
      </w:r>
    </w:p>
    <w:p w:rsidR="00812A73" w:rsidRPr="00F12043" w:rsidRDefault="00812A73" w:rsidP="00A920A8">
      <w:pPr>
        <w:spacing w:after="0" w:line="360" w:lineRule="auto"/>
        <w:ind w:firstLine="851"/>
        <w:rPr>
          <w:rFonts w:ascii="Times New Roman" w:eastAsia="Times New Roman" w:hAnsi="Times New Roman"/>
          <w:sz w:val="24"/>
          <w:szCs w:val="24"/>
          <w:lang w:eastAsia="ru-RU"/>
        </w:rPr>
      </w:pPr>
      <w:r w:rsidRPr="00F1204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Воспитатели:</w:t>
      </w:r>
    </w:p>
    <w:p w:rsidR="00812A73" w:rsidRPr="00F12043" w:rsidRDefault="00812A73" w:rsidP="00A920A8">
      <w:pPr>
        <w:numPr>
          <w:ilvl w:val="0"/>
          <w:numId w:val="45"/>
        </w:numPr>
        <w:spacing w:after="0" w:line="360" w:lineRule="auto"/>
        <w:ind w:firstLine="851"/>
        <w:rPr>
          <w:rFonts w:ascii="Times New Roman" w:eastAsia="Times New Roman" w:hAnsi="Times New Roman"/>
          <w:sz w:val="24"/>
          <w:szCs w:val="24"/>
          <w:lang w:eastAsia="ru-RU"/>
        </w:rPr>
      </w:pPr>
      <w:r w:rsidRPr="00F12043">
        <w:rPr>
          <w:rFonts w:ascii="Times New Roman" w:eastAsia="Times New Roman" w:hAnsi="Times New Roman"/>
          <w:sz w:val="24"/>
          <w:szCs w:val="24"/>
          <w:lang w:eastAsia="ru-RU"/>
        </w:rPr>
        <w:t>проконсультируют по вопросам развития, обучения и воспитания детей дошкольного возраста.</w:t>
      </w:r>
    </w:p>
    <w:p w:rsidR="00812A73" w:rsidRPr="00F12043" w:rsidRDefault="00812A73" w:rsidP="00A920A8">
      <w:pPr>
        <w:spacing w:after="0" w:line="360" w:lineRule="auto"/>
        <w:ind w:firstLine="851"/>
        <w:rPr>
          <w:rFonts w:ascii="Times New Roman" w:eastAsia="Times New Roman" w:hAnsi="Times New Roman"/>
          <w:sz w:val="24"/>
          <w:szCs w:val="24"/>
          <w:lang w:eastAsia="ru-RU"/>
        </w:rPr>
      </w:pPr>
      <w:r w:rsidRPr="00F1204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Музыкальный руководитель:</w:t>
      </w:r>
    </w:p>
    <w:p w:rsidR="00812A73" w:rsidRPr="00F12043" w:rsidRDefault="00812A73" w:rsidP="00A920A8">
      <w:pPr>
        <w:numPr>
          <w:ilvl w:val="0"/>
          <w:numId w:val="46"/>
        </w:numPr>
        <w:spacing w:after="0" w:line="360" w:lineRule="auto"/>
        <w:ind w:firstLine="851"/>
        <w:rPr>
          <w:rFonts w:ascii="Times New Roman" w:eastAsia="Times New Roman" w:hAnsi="Times New Roman"/>
          <w:sz w:val="24"/>
          <w:szCs w:val="24"/>
          <w:lang w:eastAsia="ru-RU"/>
        </w:rPr>
      </w:pPr>
      <w:r w:rsidRPr="00F12043">
        <w:rPr>
          <w:rFonts w:ascii="Times New Roman" w:eastAsia="Times New Roman" w:hAnsi="Times New Roman"/>
          <w:sz w:val="24"/>
          <w:szCs w:val="24"/>
          <w:lang w:eastAsia="ru-RU"/>
        </w:rPr>
        <w:t>даст рекомендации по вопросам музыкального развития детей. </w:t>
      </w:r>
    </w:p>
    <w:p w:rsidR="00812A73" w:rsidRPr="00F12043" w:rsidRDefault="00812A73" w:rsidP="00A920A8">
      <w:pPr>
        <w:spacing w:after="0" w:line="360" w:lineRule="auto"/>
        <w:ind w:firstLine="851"/>
        <w:rPr>
          <w:rFonts w:ascii="Times New Roman" w:eastAsia="Times New Roman" w:hAnsi="Times New Roman"/>
          <w:sz w:val="24"/>
          <w:szCs w:val="24"/>
          <w:lang w:eastAsia="ru-RU"/>
        </w:rPr>
      </w:pPr>
      <w:r w:rsidRPr="00F1204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Инструктор физической культуры:</w:t>
      </w:r>
    </w:p>
    <w:p w:rsidR="000716B9" w:rsidRPr="00F12043" w:rsidRDefault="00812A73" w:rsidP="00A920A8">
      <w:pPr>
        <w:numPr>
          <w:ilvl w:val="0"/>
          <w:numId w:val="46"/>
        </w:numPr>
        <w:spacing w:after="0" w:line="360" w:lineRule="auto"/>
        <w:ind w:firstLine="851"/>
        <w:rPr>
          <w:rFonts w:ascii="Times New Roman" w:eastAsia="Times New Roman" w:hAnsi="Times New Roman"/>
          <w:sz w:val="24"/>
          <w:szCs w:val="24"/>
          <w:lang w:eastAsia="ru-RU"/>
        </w:rPr>
      </w:pPr>
      <w:r w:rsidRPr="00F12043">
        <w:rPr>
          <w:rFonts w:ascii="Times New Roman" w:eastAsia="Times New Roman" w:hAnsi="Times New Roman"/>
          <w:sz w:val="24"/>
          <w:szCs w:val="24"/>
          <w:lang w:eastAsia="ru-RU"/>
        </w:rPr>
        <w:t>даст рекомендации по вопросам физического развития детей. </w:t>
      </w:r>
    </w:p>
    <w:p w:rsidR="000716B9" w:rsidRPr="00F12043" w:rsidRDefault="000716B9" w:rsidP="00A920A8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204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Основная задача педагога - создание условий для ситуативно-делового, личностно-ориентированного общения с родителями на основе общего дела.</w:t>
      </w:r>
    </w:p>
    <w:p w:rsidR="000716B9" w:rsidRPr="00F12043" w:rsidRDefault="000716B9" w:rsidP="00A920A8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204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Основная задача родителя - решение конкретных задач, которые связаны с вопросами воспитания и развития детей.</w:t>
      </w:r>
    </w:p>
    <w:p w:rsidR="000716B9" w:rsidRDefault="000716B9" w:rsidP="00A920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38A" w:rsidRPr="00601404" w:rsidRDefault="0068538A" w:rsidP="00A920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071A" w:rsidRPr="00C9071A" w:rsidRDefault="00C9071A" w:rsidP="00C907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9071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рмы взаимодействия с родителями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4"/>
        <w:gridCol w:w="8057"/>
      </w:tblGrid>
      <w:tr w:rsidR="00C9071A" w:rsidRPr="00C9071A" w:rsidTr="00AC5CEC">
        <w:tc>
          <w:tcPr>
            <w:tcW w:w="5000" w:type="pct"/>
            <w:gridSpan w:val="2"/>
            <w:shd w:val="clear" w:color="auto" w:fill="auto"/>
          </w:tcPr>
          <w:p w:rsidR="00C9071A" w:rsidRPr="00C9071A" w:rsidRDefault="00C9071A" w:rsidP="00C9071A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bCs/>
                <w:iCs/>
                <w:sz w:val="24"/>
                <w:szCs w:val="24"/>
              </w:rPr>
            </w:pPr>
            <w:r w:rsidRPr="00C9071A">
              <w:rPr>
                <w:rFonts w:ascii="Times New Roman" w:eastAsia="Batang" w:hAnsi="Times New Roman" w:cs="Times New Roman"/>
                <w:bCs/>
                <w:iCs/>
                <w:sz w:val="24"/>
                <w:szCs w:val="24"/>
              </w:rPr>
              <w:t>Информационно-аналитические формы</w:t>
            </w:r>
          </w:p>
        </w:tc>
      </w:tr>
      <w:tr w:rsidR="00C9071A" w:rsidRPr="00C9071A" w:rsidTr="00AC5CEC">
        <w:tc>
          <w:tcPr>
            <w:tcW w:w="5000" w:type="pct"/>
            <w:gridSpan w:val="2"/>
            <w:shd w:val="clear" w:color="auto" w:fill="auto"/>
          </w:tcPr>
          <w:p w:rsidR="00C9071A" w:rsidRPr="00C9071A" w:rsidRDefault="00C9071A" w:rsidP="00C907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Основными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целями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информационно-аналитических форм организации общения с родителями являются сбор, обработка и использование дан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softHyphen/>
              <w:t>ных о семье каждого воспитанника, об общекультурном уровне его ро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softHyphen/>
              <w:t>дителей, о наличии у них необходимых педагогических знаний, об от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softHyphen/>
              <w:t>ношении в семье к ребенку, о запросах, интересах и потребностях роди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softHyphen/>
              <w:t xml:space="preserve">телей в психолого-педагогической информации. Только на 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информационно-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t>аналитической основе возможно осуществление индивидуального, личностно-ориентированного подхода к ребенку в условиях дошколь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ной образовательной организации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t>, по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softHyphen/>
              <w:t>выше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ние эффективности воспитательно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t>й работы с деть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softHyphen/>
              <w:t xml:space="preserve">ми и построение грамотного общения с их родителями. К данной форме взаимодействия с родителями можно отнести </w:t>
            </w:r>
            <w:r w:rsidRPr="00C9071A">
              <w:rPr>
                <w:rFonts w:ascii="Times New Roman" w:eastAsia="Batang" w:hAnsi="Times New Roman" w:cs="Times New Roman"/>
                <w:iCs/>
                <w:sz w:val="24"/>
                <w:szCs w:val="24"/>
              </w:rPr>
              <w:t>анкетирование, интер</w:t>
            </w:r>
            <w:r w:rsidRPr="00C9071A">
              <w:rPr>
                <w:rFonts w:ascii="Times New Roman" w:eastAsia="Batang" w:hAnsi="Times New Roman" w:cs="Times New Roman"/>
                <w:iCs/>
                <w:sz w:val="24"/>
                <w:szCs w:val="24"/>
              </w:rPr>
              <w:softHyphen/>
              <w:t>вьюирование, проведение опросов, беседы</w:t>
            </w:r>
          </w:p>
        </w:tc>
      </w:tr>
      <w:tr w:rsidR="00C9071A" w:rsidRPr="00C9071A" w:rsidTr="00AC5CEC">
        <w:tc>
          <w:tcPr>
            <w:tcW w:w="685" w:type="pct"/>
            <w:shd w:val="clear" w:color="auto" w:fill="auto"/>
          </w:tcPr>
          <w:p w:rsidR="00C9071A" w:rsidRPr="00C9071A" w:rsidRDefault="00C9071A" w:rsidP="00C907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071A">
              <w:rPr>
                <w:rFonts w:ascii="Times New Roman" w:eastAsia="Batang" w:hAnsi="Times New Roman" w:cs="Times New Roman"/>
                <w:iCs/>
                <w:sz w:val="24"/>
                <w:szCs w:val="24"/>
              </w:rPr>
              <w:t>Анкетирова</w:t>
            </w:r>
            <w:r w:rsidRPr="00C9071A">
              <w:rPr>
                <w:rFonts w:ascii="Times New Roman" w:eastAsia="Batang" w:hAnsi="Times New Roman" w:cs="Times New Roman"/>
                <w:iCs/>
                <w:sz w:val="24"/>
                <w:szCs w:val="24"/>
              </w:rPr>
              <w:softHyphen/>
              <w:t>ние</w:t>
            </w:r>
          </w:p>
        </w:tc>
        <w:tc>
          <w:tcPr>
            <w:tcW w:w="4315" w:type="pct"/>
            <w:shd w:val="clear" w:color="auto" w:fill="auto"/>
          </w:tcPr>
          <w:p w:rsidR="00C9071A" w:rsidRPr="00C9071A" w:rsidRDefault="00C9071A" w:rsidP="00C9071A">
            <w:pPr>
              <w:widowControl w:val="0"/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  <w:r w:rsidRPr="00C9071A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>Один из распространенных методов диагностики, кото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softHyphen/>
              <w:t>рый используется работниками ДОУ с целью изучения семьи, выяснения образовательных потребностей роди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softHyphen/>
              <w:t>телей, установления контакта с ее членами, для согласо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softHyphen/>
              <w:t>вания воспитательных воздействий на ребенка</w:t>
            </w:r>
          </w:p>
        </w:tc>
      </w:tr>
      <w:tr w:rsidR="00C9071A" w:rsidRPr="00C9071A" w:rsidTr="00AC5CEC">
        <w:tc>
          <w:tcPr>
            <w:tcW w:w="685" w:type="pct"/>
            <w:shd w:val="clear" w:color="auto" w:fill="auto"/>
          </w:tcPr>
          <w:p w:rsidR="00C9071A" w:rsidRPr="00C9071A" w:rsidRDefault="00C9071A" w:rsidP="00C907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071A">
              <w:rPr>
                <w:rFonts w:ascii="Times New Roman" w:eastAsia="Batang" w:hAnsi="Times New Roman" w:cs="Times New Roman"/>
                <w:iCs/>
                <w:sz w:val="24"/>
                <w:szCs w:val="24"/>
              </w:rPr>
              <w:t>Опрос</w:t>
            </w:r>
          </w:p>
        </w:tc>
        <w:tc>
          <w:tcPr>
            <w:tcW w:w="4315" w:type="pct"/>
            <w:shd w:val="clear" w:color="auto" w:fill="auto"/>
          </w:tcPr>
          <w:p w:rsidR="00C9071A" w:rsidRPr="00C9071A" w:rsidRDefault="00C9071A" w:rsidP="00C907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t>Метод сбора первичной информации, основанный на не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softHyphen/>
              <w:t xml:space="preserve">посредственном (беседа, интервью) или опосредованном (анкета) социально-психологическом взаимодействии 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педагога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родителя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t>. Источником информа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softHyphen/>
              <w:t>ции в данном случае служит словесное или письменное суждение человека</w:t>
            </w:r>
          </w:p>
        </w:tc>
      </w:tr>
      <w:tr w:rsidR="00C9071A" w:rsidRPr="00C9071A" w:rsidTr="00AC5CEC">
        <w:tc>
          <w:tcPr>
            <w:tcW w:w="685" w:type="pct"/>
            <w:shd w:val="clear" w:color="auto" w:fill="auto"/>
          </w:tcPr>
          <w:p w:rsidR="00C9071A" w:rsidRPr="00C9071A" w:rsidRDefault="00C9071A" w:rsidP="00C907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071A">
              <w:rPr>
                <w:rFonts w:ascii="Times New Roman" w:eastAsia="Batang" w:hAnsi="Times New Roman" w:cs="Times New Roman"/>
                <w:iCs/>
                <w:sz w:val="24"/>
                <w:szCs w:val="24"/>
              </w:rPr>
              <w:t>Интервью и беседа</w:t>
            </w:r>
          </w:p>
        </w:tc>
        <w:tc>
          <w:tcPr>
            <w:tcW w:w="4315" w:type="pct"/>
            <w:shd w:val="clear" w:color="auto" w:fill="auto"/>
          </w:tcPr>
          <w:p w:rsidR="0068538A" w:rsidRPr="00113542" w:rsidRDefault="00C9071A" w:rsidP="0068538A">
            <w:pPr>
              <w:widowControl w:val="0"/>
              <w:autoSpaceDE w:val="0"/>
              <w:autoSpaceDN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t>Характеризуются одним ведущим признаком: с их помо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softHyphen/>
              <w:t xml:space="preserve">щью 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педагог 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t>получает ту информаци</w:t>
            </w:r>
            <w:r w:rsidR="0068538A">
              <w:rPr>
                <w:rFonts w:ascii="Times New Roman" w:eastAsia="Batang" w:hAnsi="Times New Roman" w:cs="Times New Roman"/>
                <w:sz w:val="24"/>
                <w:szCs w:val="24"/>
              </w:rPr>
              <w:t>ю, которая заложена в словесных</w:t>
            </w:r>
            <w:proofErr w:type="gramStart"/>
            <w:r w:rsidR="0068538A" w:rsidRPr="00F12043">
              <w:rPr>
                <w:rFonts w:ascii="Times New Roman" w:eastAsia="Times New Roman" w:hAnsi="Times New Roman" w:cs="Times New Roman"/>
                <w:w w:val="110"/>
                <w:sz w:val="24"/>
                <w:szCs w:val="24"/>
              </w:rPr>
              <w:t xml:space="preserve"> П</w:t>
            </w:r>
            <w:proofErr w:type="gramEnd"/>
            <w:r w:rsidR="0068538A" w:rsidRPr="00F12043">
              <w:rPr>
                <w:rFonts w:ascii="Times New Roman" w:eastAsia="Times New Roman" w:hAnsi="Times New Roman" w:cs="Times New Roman"/>
                <w:w w:val="110"/>
                <w:sz w:val="24"/>
                <w:szCs w:val="24"/>
              </w:rPr>
              <w:t>родолжать</w:t>
            </w:r>
            <w:r w:rsidR="0068538A" w:rsidRPr="00F12043">
              <w:rPr>
                <w:rFonts w:ascii="Times New Roman" w:eastAsia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="0068538A" w:rsidRPr="00F12043">
              <w:rPr>
                <w:rFonts w:ascii="Times New Roman" w:eastAsia="Times New Roman" w:hAnsi="Times New Roman" w:cs="Times New Roman"/>
                <w:w w:val="110"/>
                <w:sz w:val="24"/>
                <w:szCs w:val="24"/>
              </w:rPr>
              <w:t>знакомить детей</w:t>
            </w:r>
            <w:r w:rsidR="0068538A" w:rsidRPr="00F12043">
              <w:rPr>
                <w:rFonts w:ascii="Times New Roman" w:eastAsia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="0068538A" w:rsidRPr="00F12043">
              <w:rPr>
                <w:rFonts w:ascii="Times New Roman" w:eastAsia="Times New Roman" w:hAnsi="Times New Roman" w:cs="Times New Roman"/>
                <w:w w:val="110"/>
                <w:sz w:val="24"/>
                <w:szCs w:val="24"/>
              </w:rPr>
              <w:t>с</w:t>
            </w:r>
            <w:r w:rsidR="0068538A" w:rsidRPr="00F12043">
              <w:rPr>
                <w:rFonts w:ascii="Times New Roman" w:eastAsia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="0068538A" w:rsidRPr="00F12043">
              <w:rPr>
                <w:rFonts w:ascii="Times New Roman" w:eastAsia="Times New Roman" w:hAnsi="Times New Roman" w:cs="Times New Roman"/>
                <w:w w:val="110"/>
                <w:sz w:val="24"/>
                <w:szCs w:val="24"/>
              </w:rPr>
              <w:t>иллюстрациями</w:t>
            </w:r>
            <w:r w:rsidR="0068538A" w:rsidRPr="00F12043">
              <w:rPr>
                <w:rFonts w:ascii="Times New Roman" w:eastAsia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="0068538A" w:rsidRPr="00F12043">
              <w:rPr>
                <w:rFonts w:ascii="Times New Roman" w:eastAsia="Times New Roman" w:hAnsi="Times New Roman" w:cs="Times New Roman"/>
                <w:w w:val="110"/>
                <w:sz w:val="24"/>
                <w:szCs w:val="24"/>
              </w:rPr>
              <w:t>известных</w:t>
            </w:r>
            <w:r w:rsidR="0068538A" w:rsidRPr="00F12043">
              <w:rPr>
                <w:rFonts w:ascii="Times New Roman" w:eastAsia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="0068538A" w:rsidRPr="00F12043">
              <w:rPr>
                <w:rFonts w:ascii="Times New Roman" w:eastAsia="Times New Roman" w:hAnsi="Times New Roman" w:cs="Times New Roman"/>
                <w:w w:val="110"/>
                <w:sz w:val="24"/>
                <w:szCs w:val="24"/>
              </w:rPr>
              <w:t>художников.</w:t>
            </w:r>
            <w:r w:rsidR="0068538A" w:rsidRPr="00F120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 </w:t>
            </w:r>
          </w:p>
          <w:p w:rsidR="0068538A" w:rsidRPr="00F12043" w:rsidRDefault="0068538A" w:rsidP="0068538A">
            <w:pPr>
              <w:widowControl w:val="0"/>
              <w:autoSpaceDE w:val="0"/>
              <w:autoSpaceDN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w w:val="110"/>
                <w:sz w:val="24"/>
                <w:szCs w:val="24"/>
              </w:rPr>
            </w:pPr>
            <w:r w:rsidRPr="00F12043">
              <w:rPr>
                <w:rFonts w:ascii="Times New Roman" w:eastAsia="Times New Roman" w:hAnsi="Times New Roman" w:cs="Times New Roman"/>
                <w:w w:val="110"/>
                <w:sz w:val="24"/>
                <w:szCs w:val="24"/>
              </w:rPr>
              <w:t>Художественно-эстетическое развитие предполагает развитие художественно-творческих способностей детей в различных видах художественной деятельности, формирование интереса и предпосылок ценностно-смыслового восприятия и понимания произведений искусства; развитие эстетического восприятия окружающего мира, воспитание художественного вкуса.</w:t>
            </w:r>
          </w:p>
          <w:p w:rsidR="00C9071A" w:rsidRPr="00C9071A" w:rsidRDefault="0068538A" w:rsidP="006853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 </w:t>
            </w:r>
            <w:proofErr w:type="gramStart"/>
            <w:r w:rsidR="00C9071A"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t>сообщениях</w:t>
            </w:r>
            <w:proofErr w:type="gramEnd"/>
            <w:r w:rsidR="00C9071A"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опрашиваемых (ре</w:t>
            </w:r>
            <w:r w:rsidR="00C9071A"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softHyphen/>
              <w:t>спондентов). Это, с одной стороны, позволяет изучать мотивы поведения, намерения, мнения и т. п. (все то, что не</w:t>
            </w:r>
            <w:r w:rsidR="00C9071A">
              <w:rPr>
                <w:rFonts w:ascii="Times New Roman" w:eastAsia="Batang" w:hAnsi="Times New Roman" w:cs="Times New Roman"/>
                <w:sz w:val="24"/>
                <w:szCs w:val="24"/>
              </w:rPr>
              <w:t>льзя</w:t>
            </w:r>
            <w:r w:rsidR="00C9071A"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  <w:r w:rsidR="00C9071A">
              <w:rPr>
                <w:rFonts w:ascii="Times New Roman" w:eastAsia="Batang" w:hAnsi="Times New Roman" w:cs="Times New Roman"/>
                <w:sz w:val="24"/>
                <w:szCs w:val="24"/>
              </w:rPr>
              <w:t>изучить</w:t>
            </w:r>
            <w:r w:rsidR="00C9071A"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другими методами), с дру</w:t>
            </w:r>
            <w:r w:rsidR="00C9071A"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softHyphen/>
              <w:t>гой — делает эту группу методов субъективной (не слу</w:t>
            </w:r>
            <w:r w:rsidR="00C9071A"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softHyphen/>
              <w:t>чайно у некоторых социологов существует мнение, что даже самая совершенная методика опроса никогда не может гарантировать полной достоверности информа</w:t>
            </w:r>
            <w:r w:rsidR="00C9071A"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softHyphen/>
              <w:t>ции)</w:t>
            </w:r>
          </w:p>
        </w:tc>
      </w:tr>
    </w:tbl>
    <w:p w:rsidR="00C9071A" w:rsidRPr="00C9071A" w:rsidRDefault="00C9071A" w:rsidP="00C907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55"/>
        <w:gridCol w:w="7416"/>
      </w:tblGrid>
      <w:tr w:rsidR="00C9071A" w:rsidRPr="00C9071A" w:rsidTr="00AC5CEC">
        <w:tc>
          <w:tcPr>
            <w:tcW w:w="5000" w:type="pct"/>
            <w:gridSpan w:val="2"/>
            <w:shd w:val="clear" w:color="auto" w:fill="auto"/>
          </w:tcPr>
          <w:p w:rsidR="00C9071A" w:rsidRPr="00C9071A" w:rsidRDefault="00C9071A" w:rsidP="00C9071A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iCs/>
                <w:sz w:val="24"/>
                <w:szCs w:val="24"/>
              </w:rPr>
            </w:pPr>
            <w:r w:rsidRPr="00C9071A">
              <w:rPr>
                <w:rFonts w:ascii="Times New Roman" w:eastAsia="Batang" w:hAnsi="Times New Roman" w:cs="Times New Roman"/>
                <w:iCs/>
                <w:sz w:val="24"/>
                <w:szCs w:val="24"/>
              </w:rPr>
              <w:t>Познавательные формы</w:t>
            </w:r>
          </w:p>
          <w:p w:rsidR="00C9071A" w:rsidRPr="00C9071A" w:rsidRDefault="00C9071A" w:rsidP="00C907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9071A" w:rsidRPr="00C9071A" w:rsidTr="00AC5CEC">
        <w:tc>
          <w:tcPr>
            <w:tcW w:w="5000" w:type="pct"/>
            <w:gridSpan w:val="2"/>
            <w:shd w:val="clear" w:color="auto" w:fill="auto"/>
          </w:tcPr>
          <w:p w:rsidR="00C9071A" w:rsidRPr="00C9071A" w:rsidRDefault="00C9071A" w:rsidP="00C907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t>Познавательные формы призваны повышать психолого-педагогическую культуру родителей, а значит, способствовать изменению взглядов роди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softHyphen/>
              <w:t>телей на воспитание ребенка в условиях семьи, развивать рефлексию. Кроме того, данные формы взаимодействия позволяют знакомить роди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softHyphen/>
              <w:t>телей с особенностями возрастного и психологического развития детей, рациональными методами и приемами воспитания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.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9071A" w:rsidRPr="00C9071A" w:rsidTr="00C9071A">
        <w:tc>
          <w:tcPr>
            <w:tcW w:w="1126" w:type="pct"/>
            <w:shd w:val="clear" w:color="auto" w:fill="auto"/>
          </w:tcPr>
          <w:p w:rsidR="00C9071A" w:rsidRPr="00C9071A" w:rsidRDefault="00C9071A" w:rsidP="00C907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071A">
              <w:rPr>
                <w:rFonts w:ascii="Times New Roman" w:eastAsia="Batang" w:hAnsi="Times New Roman" w:cs="Times New Roman"/>
                <w:iCs/>
                <w:sz w:val="24"/>
                <w:szCs w:val="24"/>
              </w:rPr>
              <w:t>Практикум</w:t>
            </w:r>
          </w:p>
        </w:tc>
        <w:tc>
          <w:tcPr>
            <w:tcW w:w="3874" w:type="pct"/>
            <w:shd w:val="clear" w:color="auto" w:fill="auto"/>
          </w:tcPr>
          <w:p w:rsidR="00C9071A" w:rsidRPr="00C9071A" w:rsidRDefault="00C9071A" w:rsidP="00C907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t>Форма выработки у родителей педагогических уме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softHyphen/>
              <w:t>ний по воспитанию детей, эффективному решению возникающих педагогических ситуаций, своеобраз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softHyphen/>
              <w:t>ная тренировка педагогического мышления родителей-воспитателей.</w:t>
            </w:r>
          </w:p>
        </w:tc>
      </w:tr>
      <w:tr w:rsidR="00C9071A" w:rsidRPr="00C9071A" w:rsidTr="00C9071A">
        <w:tc>
          <w:tcPr>
            <w:tcW w:w="1126" w:type="pct"/>
            <w:shd w:val="clear" w:color="auto" w:fill="auto"/>
          </w:tcPr>
          <w:p w:rsidR="00C9071A" w:rsidRPr="00C9071A" w:rsidRDefault="00C9071A" w:rsidP="00C907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071A">
              <w:rPr>
                <w:rFonts w:ascii="Times New Roman" w:eastAsia="Batang" w:hAnsi="Times New Roman" w:cs="Times New Roman"/>
                <w:iCs/>
                <w:sz w:val="24"/>
                <w:szCs w:val="24"/>
              </w:rPr>
              <w:t>Лекция</w:t>
            </w:r>
          </w:p>
        </w:tc>
        <w:tc>
          <w:tcPr>
            <w:tcW w:w="3874" w:type="pct"/>
            <w:shd w:val="clear" w:color="auto" w:fill="auto"/>
          </w:tcPr>
          <w:p w:rsidR="00C9071A" w:rsidRPr="00C9071A" w:rsidRDefault="00C9071A" w:rsidP="00C907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Форма психолого-педагогического просвещения, раскрывающая 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lastRenderedPageBreak/>
              <w:t>сущность той или иной проблемы воспитания</w:t>
            </w:r>
          </w:p>
        </w:tc>
      </w:tr>
      <w:tr w:rsidR="00C9071A" w:rsidRPr="00C9071A" w:rsidTr="00C9071A">
        <w:tc>
          <w:tcPr>
            <w:tcW w:w="1126" w:type="pct"/>
            <w:shd w:val="clear" w:color="auto" w:fill="auto"/>
          </w:tcPr>
          <w:p w:rsidR="00C9071A" w:rsidRPr="00C9071A" w:rsidRDefault="00C9071A" w:rsidP="00C907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071A">
              <w:rPr>
                <w:rFonts w:ascii="Times New Roman" w:eastAsia="Batang" w:hAnsi="Times New Roman" w:cs="Times New Roman"/>
                <w:iCs/>
                <w:sz w:val="24"/>
                <w:szCs w:val="24"/>
              </w:rPr>
              <w:lastRenderedPageBreak/>
              <w:t>Дискуссия</w:t>
            </w:r>
          </w:p>
        </w:tc>
        <w:tc>
          <w:tcPr>
            <w:tcW w:w="3874" w:type="pct"/>
            <w:shd w:val="clear" w:color="auto" w:fill="auto"/>
          </w:tcPr>
          <w:p w:rsidR="00C9071A" w:rsidRPr="00C9071A" w:rsidRDefault="00C9071A" w:rsidP="00C907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Обмен мнениями по проблемам воспитания. Это одна из интересных для родителей форм повышения уровня педагогической культуры, позволяющая включить их в </w:t>
            </w:r>
            <w:r w:rsidRPr="00C9071A">
              <w:rPr>
                <w:rFonts w:ascii="Times New Roman" w:eastAsia="Segoe UI" w:hAnsi="Times New Roman" w:cs="Times New Roman"/>
                <w:sz w:val="24"/>
                <w:szCs w:val="24"/>
              </w:rPr>
              <w:t xml:space="preserve">обсуждение 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t>актуальных проблем, способствующая формированию умения всесторон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softHyphen/>
              <w:t>не анализировать факты и явления, опираясь на на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softHyphen/>
              <w:t>копленный опыт, стимулирующий активное педаго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softHyphen/>
              <w:t>гическое мышление</w:t>
            </w:r>
          </w:p>
        </w:tc>
      </w:tr>
      <w:tr w:rsidR="00C9071A" w:rsidRPr="00C9071A" w:rsidTr="00C9071A">
        <w:tc>
          <w:tcPr>
            <w:tcW w:w="1126" w:type="pct"/>
            <w:shd w:val="clear" w:color="auto" w:fill="auto"/>
          </w:tcPr>
          <w:p w:rsidR="00C9071A" w:rsidRPr="00C9071A" w:rsidRDefault="00C9071A" w:rsidP="00C907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071A">
              <w:rPr>
                <w:rFonts w:ascii="Times New Roman" w:eastAsia="Batang" w:hAnsi="Times New Roman" w:cs="Times New Roman"/>
                <w:iCs/>
                <w:sz w:val="24"/>
                <w:szCs w:val="24"/>
              </w:rPr>
              <w:t>Круглый стол</w:t>
            </w:r>
          </w:p>
        </w:tc>
        <w:tc>
          <w:tcPr>
            <w:tcW w:w="3874" w:type="pct"/>
            <w:shd w:val="clear" w:color="auto" w:fill="auto"/>
          </w:tcPr>
          <w:p w:rsidR="00C9071A" w:rsidRPr="00C9071A" w:rsidRDefault="00C9071A" w:rsidP="00C907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t>Особенность этой формы состоит в том, что участ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softHyphen/>
              <w:t>ники обмениваются мнениями друг с другом при полном равноправии каждого</w:t>
            </w:r>
          </w:p>
        </w:tc>
      </w:tr>
      <w:tr w:rsidR="00C9071A" w:rsidRPr="00C9071A" w:rsidTr="00C9071A">
        <w:tc>
          <w:tcPr>
            <w:tcW w:w="1126" w:type="pct"/>
            <w:shd w:val="clear" w:color="auto" w:fill="auto"/>
          </w:tcPr>
          <w:p w:rsidR="00C9071A" w:rsidRPr="00C9071A" w:rsidRDefault="00C9071A" w:rsidP="00C907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071A">
              <w:rPr>
                <w:rFonts w:ascii="Times New Roman" w:eastAsia="Batang" w:hAnsi="Times New Roman" w:cs="Times New Roman"/>
                <w:iCs/>
                <w:sz w:val="24"/>
                <w:szCs w:val="24"/>
              </w:rPr>
              <w:t>Педагогический со</w:t>
            </w:r>
            <w:r w:rsidRPr="00C9071A">
              <w:rPr>
                <w:rFonts w:ascii="Times New Roman" w:eastAsia="Batang" w:hAnsi="Times New Roman" w:cs="Times New Roman"/>
                <w:iCs/>
                <w:sz w:val="24"/>
                <w:szCs w:val="24"/>
              </w:rPr>
              <w:softHyphen/>
              <w:t>вет с участием ро</w:t>
            </w:r>
            <w:r w:rsidRPr="00C9071A">
              <w:rPr>
                <w:rFonts w:ascii="Times New Roman" w:eastAsia="Batang" w:hAnsi="Times New Roman" w:cs="Times New Roman"/>
                <w:iCs/>
                <w:sz w:val="24"/>
                <w:szCs w:val="24"/>
              </w:rPr>
              <w:softHyphen/>
              <w:t>дителей</w:t>
            </w:r>
          </w:p>
        </w:tc>
        <w:tc>
          <w:tcPr>
            <w:tcW w:w="3874" w:type="pct"/>
            <w:shd w:val="clear" w:color="auto" w:fill="auto"/>
          </w:tcPr>
          <w:p w:rsidR="00C9071A" w:rsidRPr="00C9071A" w:rsidRDefault="00C9071A" w:rsidP="00C907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t>Главной целью является привлечение родите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softHyphen/>
              <w:t>лей к активному осмыслению проблем воспитания ребенка в семье на основе учета его индивидуаль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softHyphen/>
              <w:t>ных потребностей</w:t>
            </w:r>
          </w:p>
        </w:tc>
      </w:tr>
      <w:tr w:rsidR="00C9071A" w:rsidRPr="00C9071A" w:rsidTr="00C9071A">
        <w:tc>
          <w:tcPr>
            <w:tcW w:w="1126" w:type="pct"/>
            <w:shd w:val="clear" w:color="auto" w:fill="auto"/>
          </w:tcPr>
          <w:p w:rsidR="00C9071A" w:rsidRPr="00C9071A" w:rsidRDefault="00C9071A" w:rsidP="00C907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071A">
              <w:rPr>
                <w:rFonts w:ascii="Times New Roman" w:eastAsia="Batang" w:hAnsi="Times New Roman" w:cs="Times New Roman"/>
                <w:iCs/>
                <w:sz w:val="24"/>
                <w:szCs w:val="24"/>
              </w:rPr>
              <w:t>Общее родитель</w:t>
            </w:r>
            <w:r w:rsidRPr="00C9071A">
              <w:rPr>
                <w:rFonts w:ascii="Times New Roman" w:eastAsia="Batang" w:hAnsi="Times New Roman" w:cs="Times New Roman"/>
                <w:iCs/>
                <w:sz w:val="24"/>
                <w:szCs w:val="24"/>
              </w:rPr>
              <w:softHyphen/>
              <w:t>ское собрание</w:t>
            </w:r>
          </w:p>
        </w:tc>
        <w:tc>
          <w:tcPr>
            <w:tcW w:w="3874" w:type="pct"/>
            <w:shd w:val="clear" w:color="auto" w:fill="auto"/>
          </w:tcPr>
          <w:p w:rsidR="00C9071A" w:rsidRPr="00C9071A" w:rsidRDefault="00C9071A" w:rsidP="00C907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t>Главной целью собрания является координация дей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softHyphen/>
              <w:t>ствий родительской общественности и педагогиче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softHyphen/>
              <w:t xml:space="preserve">ского коллектива по вопросам 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обучения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t>, воспи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softHyphen/>
              <w:t>тания, оздоровления и развития</w:t>
            </w:r>
            <w:r w:rsidRPr="00C9071A">
              <w:rPr>
                <w:rFonts w:ascii="Times New Roman" w:eastAsia="Segoe UI" w:hAnsi="Times New Roman" w:cs="Times New Roman"/>
                <w:sz w:val="24"/>
                <w:szCs w:val="24"/>
              </w:rPr>
              <w:t xml:space="preserve"> 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t>детей</w:t>
            </w:r>
          </w:p>
        </w:tc>
      </w:tr>
      <w:tr w:rsidR="00C9071A" w:rsidRPr="00C9071A" w:rsidTr="00C9071A">
        <w:tc>
          <w:tcPr>
            <w:tcW w:w="1126" w:type="pct"/>
            <w:shd w:val="clear" w:color="auto" w:fill="auto"/>
          </w:tcPr>
          <w:p w:rsidR="00C9071A" w:rsidRPr="00C9071A" w:rsidRDefault="00C9071A" w:rsidP="00C907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071A">
              <w:rPr>
                <w:rFonts w:ascii="Times New Roman" w:eastAsia="Batang" w:hAnsi="Times New Roman" w:cs="Times New Roman"/>
                <w:iCs/>
                <w:sz w:val="24"/>
                <w:szCs w:val="24"/>
              </w:rPr>
              <w:t>Групповые роди</w:t>
            </w:r>
            <w:r w:rsidRPr="00C9071A">
              <w:rPr>
                <w:rFonts w:ascii="Times New Roman" w:eastAsia="Batang" w:hAnsi="Times New Roman" w:cs="Times New Roman"/>
                <w:iCs/>
                <w:sz w:val="24"/>
                <w:szCs w:val="24"/>
              </w:rPr>
              <w:softHyphen/>
              <w:t>тельские собрания</w:t>
            </w:r>
          </w:p>
        </w:tc>
        <w:tc>
          <w:tcPr>
            <w:tcW w:w="3874" w:type="pct"/>
            <w:shd w:val="clear" w:color="auto" w:fill="auto"/>
          </w:tcPr>
          <w:p w:rsidR="00C9071A" w:rsidRPr="00C9071A" w:rsidRDefault="00C9071A" w:rsidP="00C9071A">
            <w:pPr>
              <w:widowControl w:val="0"/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  <w:r w:rsidRPr="00C9071A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>Действенная форма взаимодействия воспитателей с коллективом родителей, форма организованного ознакомления их с задачами, содержанием и мето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softHyphen/>
              <w:t>дами воспитания детей определенного возраста в условиях детского сада и семьи</w:t>
            </w:r>
          </w:p>
        </w:tc>
      </w:tr>
      <w:tr w:rsidR="00C9071A" w:rsidRPr="00C9071A" w:rsidTr="00C9071A">
        <w:tc>
          <w:tcPr>
            <w:tcW w:w="1126" w:type="pct"/>
            <w:shd w:val="clear" w:color="auto" w:fill="auto"/>
          </w:tcPr>
          <w:p w:rsidR="00C9071A" w:rsidRPr="00C9071A" w:rsidRDefault="00C9071A" w:rsidP="00C907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071A">
              <w:rPr>
                <w:rFonts w:ascii="Times New Roman" w:eastAsia="Batang" w:hAnsi="Times New Roman" w:cs="Times New Roman"/>
                <w:iCs/>
                <w:sz w:val="24"/>
                <w:szCs w:val="24"/>
              </w:rPr>
              <w:t>Родительский тре</w:t>
            </w:r>
            <w:r w:rsidRPr="00C9071A">
              <w:rPr>
                <w:rFonts w:ascii="Times New Roman" w:eastAsia="Batang" w:hAnsi="Times New Roman" w:cs="Times New Roman"/>
                <w:iCs/>
                <w:sz w:val="24"/>
                <w:szCs w:val="24"/>
              </w:rPr>
              <w:softHyphen/>
              <w:t>нинг</w:t>
            </w:r>
          </w:p>
        </w:tc>
        <w:tc>
          <w:tcPr>
            <w:tcW w:w="3874" w:type="pct"/>
            <w:shd w:val="clear" w:color="auto" w:fill="auto"/>
          </w:tcPr>
          <w:p w:rsidR="00C9071A" w:rsidRPr="00C9071A" w:rsidRDefault="00C9071A" w:rsidP="00C9071A">
            <w:pPr>
              <w:widowControl w:val="0"/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  <w:r w:rsidRPr="00C9071A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>Активная форма взаимодействия работы с родите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softHyphen/>
              <w:t>лями, которые хотят изменить свое отношение к поведению и взаимодействию с собственным ребен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softHyphen/>
              <w:t>ком, сделать его более открытым и доверительным</w:t>
            </w:r>
          </w:p>
        </w:tc>
      </w:tr>
      <w:tr w:rsidR="00C9071A" w:rsidRPr="00C9071A" w:rsidTr="00C9071A">
        <w:tc>
          <w:tcPr>
            <w:tcW w:w="1126" w:type="pct"/>
            <w:shd w:val="clear" w:color="auto" w:fill="auto"/>
          </w:tcPr>
          <w:p w:rsidR="00C9071A" w:rsidRPr="00C9071A" w:rsidRDefault="00C9071A" w:rsidP="00C907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071A">
              <w:rPr>
                <w:rFonts w:ascii="Times New Roman" w:eastAsia="Batang" w:hAnsi="Times New Roman" w:cs="Times New Roman"/>
                <w:iCs/>
                <w:sz w:val="24"/>
                <w:szCs w:val="24"/>
              </w:rPr>
              <w:t>Педагогическая бе</w:t>
            </w:r>
            <w:r w:rsidRPr="00C9071A">
              <w:rPr>
                <w:rFonts w:ascii="Times New Roman" w:eastAsia="Batang" w:hAnsi="Times New Roman" w:cs="Times New Roman"/>
                <w:iCs/>
                <w:sz w:val="24"/>
                <w:szCs w:val="24"/>
              </w:rPr>
              <w:softHyphen/>
              <w:t>седа</w:t>
            </w:r>
          </w:p>
        </w:tc>
        <w:tc>
          <w:tcPr>
            <w:tcW w:w="3874" w:type="pct"/>
            <w:shd w:val="clear" w:color="auto" w:fill="auto"/>
          </w:tcPr>
          <w:p w:rsidR="00C9071A" w:rsidRPr="00C9071A" w:rsidRDefault="00C9071A" w:rsidP="00C907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t>Обмен мнениями по вопросам воспитания и дости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softHyphen/>
              <w:t>жение единой точки зрения по этим вопросам, ока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softHyphen/>
              <w:t>зание родителям своевременной помощи</w:t>
            </w:r>
          </w:p>
        </w:tc>
      </w:tr>
      <w:tr w:rsidR="00C9071A" w:rsidRPr="00C9071A" w:rsidTr="00C9071A">
        <w:tc>
          <w:tcPr>
            <w:tcW w:w="1126" w:type="pct"/>
            <w:shd w:val="clear" w:color="auto" w:fill="auto"/>
          </w:tcPr>
          <w:p w:rsidR="00C9071A" w:rsidRPr="00C9071A" w:rsidRDefault="00C9071A" w:rsidP="00C907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071A">
              <w:rPr>
                <w:rFonts w:ascii="Times New Roman" w:eastAsia="Batang" w:hAnsi="Times New Roman" w:cs="Times New Roman"/>
                <w:iCs/>
                <w:sz w:val="24"/>
                <w:szCs w:val="24"/>
              </w:rPr>
              <w:t>Семейная гости</w:t>
            </w:r>
            <w:r w:rsidRPr="00C9071A">
              <w:rPr>
                <w:rFonts w:ascii="Times New Roman" w:eastAsia="Batang" w:hAnsi="Times New Roman" w:cs="Times New Roman"/>
                <w:iCs/>
                <w:sz w:val="24"/>
                <w:szCs w:val="24"/>
              </w:rPr>
              <w:softHyphen/>
              <w:t>ная</w:t>
            </w:r>
          </w:p>
        </w:tc>
        <w:tc>
          <w:tcPr>
            <w:tcW w:w="3874" w:type="pct"/>
            <w:shd w:val="clear" w:color="auto" w:fill="auto"/>
          </w:tcPr>
          <w:p w:rsidR="00C9071A" w:rsidRPr="00C9071A" w:rsidRDefault="00C9071A" w:rsidP="00C9071A">
            <w:pPr>
              <w:widowControl w:val="0"/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  <w:r w:rsidRPr="00C9071A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>Проводится с целью сплочения родителей и детско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softHyphen/>
              <w:t>го коллектива, тем самым оптимизируются детск</w:t>
            </w:r>
            <w:proofErr w:type="gramStart"/>
            <w:r w:rsidRPr="00C9071A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C9071A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 xml:space="preserve"> родительские отношения; помогают по-новому рас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softHyphen/>
              <w:t>крыть внутренний мир детей, улучшить эмоцио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softHyphen/>
              <w:t>нальный контакт между родителями и детьми</w:t>
            </w:r>
          </w:p>
        </w:tc>
      </w:tr>
      <w:tr w:rsidR="00C9071A" w:rsidRPr="00C9071A" w:rsidTr="00C9071A">
        <w:tc>
          <w:tcPr>
            <w:tcW w:w="1126" w:type="pct"/>
            <w:shd w:val="clear" w:color="auto" w:fill="auto"/>
          </w:tcPr>
          <w:p w:rsidR="00C9071A" w:rsidRPr="00C9071A" w:rsidRDefault="00C9071A" w:rsidP="00C907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iCs/>
                <w:sz w:val="24"/>
                <w:szCs w:val="24"/>
              </w:rPr>
              <w:t>Клуб</w:t>
            </w:r>
            <w:r w:rsidRPr="00C9071A">
              <w:rPr>
                <w:rFonts w:ascii="Times New Roman" w:eastAsia="Batang" w:hAnsi="Times New Roman" w:cs="Times New Roman"/>
                <w:iCs/>
                <w:sz w:val="24"/>
                <w:szCs w:val="24"/>
              </w:rPr>
              <w:t xml:space="preserve"> для родите</w:t>
            </w:r>
            <w:r w:rsidRPr="00C9071A">
              <w:rPr>
                <w:rFonts w:ascii="Times New Roman" w:eastAsia="Batang" w:hAnsi="Times New Roman" w:cs="Times New Roman"/>
                <w:iCs/>
                <w:sz w:val="24"/>
                <w:szCs w:val="24"/>
              </w:rPr>
              <w:softHyphen/>
              <w:t>лей</w:t>
            </w:r>
          </w:p>
        </w:tc>
        <w:tc>
          <w:tcPr>
            <w:tcW w:w="3874" w:type="pct"/>
            <w:shd w:val="clear" w:color="auto" w:fill="auto"/>
          </w:tcPr>
          <w:p w:rsidR="00C9071A" w:rsidRPr="00C9071A" w:rsidRDefault="00C9071A" w:rsidP="00C9071A">
            <w:pPr>
              <w:widowControl w:val="0"/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  <w:r w:rsidRPr="00C9071A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>Предполагают установление между педагогами и родителями доверительных отношений, способству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softHyphen/>
              <w:t>ют осознанию педагогами значимости семьи в вос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softHyphen/>
              <w:t xml:space="preserve">питании ребенка, а родителями </w:t>
            </w:r>
            <w:r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>-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 xml:space="preserve"> что педагоги имеют возможность оказать им помощь в решении возникающих трудностей воспитания</w:t>
            </w:r>
          </w:p>
        </w:tc>
      </w:tr>
      <w:tr w:rsidR="00C9071A" w:rsidRPr="00C9071A" w:rsidTr="00C9071A">
        <w:tc>
          <w:tcPr>
            <w:tcW w:w="1126" w:type="pct"/>
            <w:shd w:val="clear" w:color="auto" w:fill="auto"/>
          </w:tcPr>
          <w:p w:rsidR="00C9071A" w:rsidRPr="00C9071A" w:rsidRDefault="00C9071A" w:rsidP="00C907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071A">
              <w:rPr>
                <w:rFonts w:ascii="Times New Roman" w:eastAsia="Batang" w:hAnsi="Times New Roman" w:cs="Times New Roman"/>
                <w:iCs/>
                <w:sz w:val="24"/>
                <w:szCs w:val="24"/>
              </w:rPr>
              <w:t>Дни добрых дел</w:t>
            </w:r>
          </w:p>
        </w:tc>
        <w:tc>
          <w:tcPr>
            <w:tcW w:w="3874" w:type="pct"/>
            <w:shd w:val="clear" w:color="auto" w:fill="auto"/>
          </w:tcPr>
          <w:p w:rsidR="00C9071A" w:rsidRPr="00C9071A" w:rsidRDefault="00C9071A" w:rsidP="00C9071A">
            <w:pPr>
              <w:widowControl w:val="0"/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  <w:r w:rsidRPr="00C9071A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>Дни добровольной посильной помощи родителей группе, ДОУ (ремонт игрушек, мебели, группы), по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softHyphen/>
              <w:t>мощь в создании предметно-развивающей среды в группе. Такая форма позволяет налаживать атмос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softHyphen/>
              <w:t>феру теплых, доброжелательных взаимоотношений между воспитателем и родителями</w:t>
            </w:r>
          </w:p>
        </w:tc>
      </w:tr>
      <w:tr w:rsidR="00C9071A" w:rsidRPr="00C9071A" w:rsidTr="00C9071A">
        <w:tc>
          <w:tcPr>
            <w:tcW w:w="1126" w:type="pct"/>
            <w:shd w:val="clear" w:color="auto" w:fill="auto"/>
          </w:tcPr>
          <w:p w:rsidR="00C9071A" w:rsidRPr="00C9071A" w:rsidRDefault="00C9071A" w:rsidP="00C907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071A">
              <w:rPr>
                <w:rFonts w:ascii="Times New Roman" w:eastAsia="Batang" w:hAnsi="Times New Roman" w:cs="Times New Roman"/>
                <w:iCs/>
                <w:sz w:val="24"/>
                <w:szCs w:val="24"/>
              </w:rPr>
              <w:t>День открытых дверей</w:t>
            </w:r>
          </w:p>
        </w:tc>
        <w:tc>
          <w:tcPr>
            <w:tcW w:w="3874" w:type="pct"/>
            <w:shd w:val="clear" w:color="auto" w:fill="auto"/>
          </w:tcPr>
          <w:p w:rsidR="00C9071A" w:rsidRPr="00C9071A" w:rsidRDefault="00C9071A" w:rsidP="00C907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t>Дает возможность познакомить родителей с до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softHyphen/>
              <w:t>школьным учреждением, его традициями, правила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softHyphen/>
              <w:t>ми, особенностями вос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питательн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t>ой работы, заинтересовать ею и привлечь их к уча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softHyphen/>
              <w:t>стию</w:t>
            </w:r>
          </w:p>
        </w:tc>
      </w:tr>
      <w:tr w:rsidR="00C9071A" w:rsidRPr="00C9071A" w:rsidTr="00C9071A">
        <w:tc>
          <w:tcPr>
            <w:tcW w:w="1126" w:type="pct"/>
            <w:shd w:val="clear" w:color="auto" w:fill="auto"/>
          </w:tcPr>
          <w:p w:rsidR="00C9071A" w:rsidRPr="00C9071A" w:rsidRDefault="00C9071A" w:rsidP="00C907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071A">
              <w:rPr>
                <w:rFonts w:ascii="Times New Roman" w:eastAsia="Batang" w:hAnsi="Times New Roman" w:cs="Times New Roman"/>
                <w:iCs/>
                <w:sz w:val="24"/>
                <w:szCs w:val="24"/>
              </w:rPr>
              <w:t>Неделя открытых дверей</w:t>
            </w:r>
          </w:p>
        </w:tc>
        <w:tc>
          <w:tcPr>
            <w:tcW w:w="3874" w:type="pct"/>
            <w:shd w:val="clear" w:color="auto" w:fill="auto"/>
          </w:tcPr>
          <w:p w:rsidR="00C9071A" w:rsidRPr="00C9071A" w:rsidRDefault="00C9071A" w:rsidP="00C907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t>Родители в течение недели (в любое время) могут прийти в детский сад и понаблюдать за педагогиче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softHyphen/>
              <w:t>ским процессом, режимными моментами, общени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softHyphen/>
              <w:t>ем ребенка со сверстниками, глубже проникнуть в его интересы и потребности</w:t>
            </w:r>
          </w:p>
        </w:tc>
      </w:tr>
      <w:tr w:rsidR="00C9071A" w:rsidRPr="00C9071A" w:rsidTr="00C9071A">
        <w:tc>
          <w:tcPr>
            <w:tcW w:w="1126" w:type="pct"/>
            <w:shd w:val="clear" w:color="auto" w:fill="auto"/>
          </w:tcPr>
          <w:p w:rsidR="00C9071A" w:rsidRPr="00C9071A" w:rsidRDefault="00C9071A" w:rsidP="00C907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071A">
              <w:rPr>
                <w:rFonts w:ascii="Times New Roman" w:eastAsia="Batang" w:hAnsi="Times New Roman" w:cs="Times New Roman"/>
                <w:iCs/>
                <w:sz w:val="24"/>
                <w:szCs w:val="24"/>
              </w:rPr>
              <w:t>Эпизодические по</w:t>
            </w:r>
            <w:r w:rsidRPr="00C9071A">
              <w:rPr>
                <w:rFonts w:ascii="Times New Roman" w:eastAsia="Batang" w:hAnsi="Times New Roman" w:cs="Times New Roman"/>
                <w:iCs/>
                <w:sz w:val="24"/>
                <w:szCs w:val="24"/>
              </w:rPr>
              <w:softHyphen/>
              <w:t>сещения</w:t>
            </w:r>
          </w:p>
        </w:tc>
        <w:tc>
          <w:tcPr>
            <w:tcW w:w="3874" w:type="pct"/>
            <w:shd w:val="clear" w:color="auto" w:fill="auto"/>
          </w:tcPr>
          <w:p w:rsidR="00C9071A" w:rsidRPr="00C9071A" w:rsidRDefault="00C9071A" w:rsidP="00C907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t>Предполагают постановку конкретных педагогиче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softHyphen/>
              <w:t>ских задач перед родителями: наблюдение за игра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softHyphen/>
              <w:t>ми, непосредственно образовательной деятельно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softHyphen/>
              <w:t xml:space="preserve">стью, поведением ребенка, его взаимоотношениями со сверстниками, а также за деятельностью 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lastRenderedPageBreak/>
              <w:t xml:space="preserve">педагога и ознакомление с режимом жизни детского сада; у родителей появляется возможность увидеть своего ребенка в обстановке отличной </w:t>
            </w:r>
            <w:proofErr w:type="gramStart"/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t>от</w:t>
            </w:r>
            <w:proofErr w:type="gramEnd"/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домашней</w:t>
            </w:r>
          </w:p>
        </w:tc>
      </w:tr>
    </w:tbl>
    <w:p w:rsidR="00C9071A" w:rsidRPr="00C9071A" w:rsidRDefault="00C9071A" w:rsidP="00C907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77"/>
        <w:gridCol w:w="7994"/>
      </w:tblGrid>
      <w:tr w:rsidR="00C9071A" w:rsidRPr="00C9071A" w:rsidTr="00AC5CEC">
        <w:tc>
          <w:tcPr>
            <w:tcW w:w="5000" w:type="pct"/>
            <w:gridSpan w:val="2"/>
            <w:shd w:val="clear" w:color="auto" w:fill="auto"/>
          </w:tcPr>
          <w:p w:rsidR="00C9071A" w:rsidRPr="00C9071A" w:rsidRDefault="00C9071A" w:rsidP="00C9071A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bCs/>
                <w:iCs/>
                <w:sz w:val="24"/>
                <w:szCs w:val="24"/>
              </w:rPr>
            </w:pPr>
            <w:r w:rsidRPr="00C9071A">
              <w:rPr>
                <w:rFonts w:ascii="Times New Roman" w:eastAsia="Batang" w:hAnsi="Times New Roman" w:cs="Times New Roman"/>
                <w:bCs/>
                <w:iCs/>
                <w:sz w:val="24"/>
                <w:szCs w:val="24"/>
              </w:rPr>
              <w:t>Досуговые формы</w:t>
            </w:r>
          </w:p>
          <w:p w:rsidR="00C9071A" w:rsidRPr="00C9071A" w:rsidRDefault="00C9071A" w:rsidP="00C907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9071A" w:rsidRPr="00C9071A" w:rsidTr="00AC5CEC">
        <w:tc>
          <w:tcPr>
            <w:tcW w:w="5000" w:type="pct"/>
            <w:gridSpan w:val="2"/>
            <w:shd w:val="clear" w:color="auto" w:fill="auto"/>
          </w:tcPr>
          <w:p w:rsidR="00C9071A" w:rsidRPr="00C9071A" w:rsidRDefault="00C9071A" w:rsidP="00C907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Досуговые формы организации общения призваны устанавливать 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добрые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неформальные отношения между педагогами и родителями, а также более доверительные отношения между родителями и детьми</w:t>
            </w:r>
          </w:p>
        </w:tc>
      </w:tr>
      <w:tr w:rsidR="00C9071A" w:rsidRPr="00C9071A" w:rsidTr="00AC5CEC">
        <w:tc>
          <w:tcPr>
            <w:tcW w:w="824" w:type="pct"/>
            <w:shd w:val="clear" w:color="auto" w:fill="auto"/>
          </w:tcPr>
          <w:p w:rsidR="00C9071A" w:rsidRPr="00C9071A" w:rsidRDefault="00C9071A" w:rsidP="00C907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071A">
              <w:rPr>
                <w:rFonts w:ascii="Times New Roman" w:eastAsia="Batang" w:hAnsi="Times New Roman" w:cs="Times New Roman"/>
                <w:iCs/>
                <w:sz w:val="24"/>
                <w:szCs w:val="24"/>
              </w:rPr>
              <w:t>Праздники, утрен</w:t>
            </w:r>
            <w:r w:rsidRPr="00C9071A">
              <w:rPr>
                <w:rFonts w:ascii="Times New Roman" w:eastAsia="Batang" w:hAnsi="Times New Roman" w:cs="Times New Roman"/>
                <w:iCs/>
                <w:sz w:val="24"/>
                <w:szCs w:val="24"/>
              </w:rPr>
              <w:softHyphen/>
              <w:t>ники, мероприятия (концерты, сорев</w:t>
            </w:r>
            <w:r w:rsidRPr="00C9071A">
              <w:rPr>
                <w:rFonts w:ascii="Times New Roman" w:eastAsia="Batang" w:hAnsi="Times New Roman" w:cs="Times New Roman"/>
                <w:iCs/>
                <w:sz w:val="24"/>
                <w:szCs w:val="24"/>
              </w:rPr>
              <w:softHyphen/>
              <w:t>нования)</w:t>
            </w:r>
          </w:p>
        </w:tc>
        <w:tc>
          <w:tcPr>
            <w:tcW w:w="4176" w:type="pct"/>
            <w:shd w:val="clear" w:color="auto" w:fill="auto"/>
          </w:tcPr>
          <w:p w:rsidR="00C9071A" w:rsidRPr="00C9071A" w:rsidRDefault="00C9071A" w:rsidP="00C907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t>Помогают создать эмоциональный комфо</w:t>
            </w:r>
            <w:proofErr w:type="gramStart"/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t>рт в гр</w:t>
            </w:r>
            <w:proofErr w:type="gramEnd"/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t>уп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softHyphen/>
              <w:t>пе, сблизить участников педагогического процесса</w:t>
            </w:r>
          </w:p>
        </w:tc>
      </w:tr>
      <w:tr w:rsidR="00C9071A" w:rsidRPr="00C9071A" w:rsidTr="00AC5CEC">
        <w:tc>
          <w:tcPr>
            <w:tcW w:w="824" w:type="pct"/>
            <w:shd w:val="clear" w:color="auto" w:fill="auto"/>
          </w:tcPr>
          <w:p w:rsidR="00C9071A" w:rsidRPr="00C9071A" w:rsidRDefault="00C9071A" w:rsidP="00C907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071A">
              <w:rPr>
                <w:rFonts w:ascii="Times New Roman" w:eastAsia="Batang" w:hAnsi="Times New Roman" w:cs="Times New Roman"/>
                <w:iCs/>
                <w:sz w:val="24"/>
                <w:szCs w:val="24"/>
              </w:rPr>
              <w:t xml:space="preserve">Выставки </w:t>
            </w:r>
            <w:r>
              <w:rPr>
                <w:rFonts w:ascii="Times New Roman" w:eastAsia="Batang" w:hAnsi="Times New Roman" w:cs="Times New Roman"/>
                <w:iCs/>
                <w:sz w:val="24"/>
                <w:szCs w:val="24"/>
              </w:rPr>
              <w:t xml:space="preserve">творческих </w:t>
            </w:r>
            <w:r w:rsidRPr="00C9071A">
              <w:rPr>
                <w:rFonts w:ascii="Times New Roman" w:eastAsia="Batang" w:hAnsi="Times New Roman" w:cs="Times New Roman"/>
                <w:iCs/>
                <w:sz w:val="24"/>
                <w:szCs w:val="24"/>
              </w:rPr>
              <w:t>работ ро</w:t>
            </w:r>
            <w:r>
              <w:rPr>
                <w:rFonts w:ascii="Times New Roman" w:eastAsia="Batang" w:hAnsi="Times New Roman" w:cs="Times New Roman"/>
                <w:iCs/>
                <w:sz w:val="24"/>
                <w:szCs w:val="24"/>
              </w:rPr>
              <w:t>дителей и детей</w:t>
            </w:r>
            <w:r w:rsidRPr="00C9071A">
              <w:rPr>
                <w:rFonts w:ascii="Times New Roman" w:eastAsia="Batang" w:hAnsi="Times New Roman" w:cs="Times New Roman"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4176" w:type="pct"/>
            <w:shd w:val="clear" w:color="auto" w:fill="auto"/>
          </w:tcPr>
          <w:p w:rsidR="00C9071A" w:rsidRPr="00C9071A" w:rsidRDefault="00C9071A" w:rsidP="00C907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t>Демонстрируют результаты совместной деятельно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softHyphen/>
              <w:t>сти родителей и детей</w:t>
            </w:r>
          </w:p>
        </w:tc>
      </w:tr>
      <w:tr w:rsidR="00C9071A" w:rsidRPr="00C9071A" w:rsidTr="00AC5CEC">
        <w:tc>
          <w:tcPr>
            <w:tcW w:w="824" w:type="pct"/>
            <w:shd w:val="clear" w:color="auto" w:fill="auto"/>
          </w:tcPr>
          <w:p w:rsidR="00C9071A" w:rsidRPr="00C9071A" w:rsidRDefault="00C9071A" w:rsidP="00C907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071A">
              <w:rPr>
                <w:rFonts w:ascii="Times New Roman" w:eastAsia="Batang" w:hAnsi="Times New Roman" w:cs="Times New Roman"/>
                <w:iCs/>
                <w:sz w:val="24"/>
                <w:szCs w:val="24"/>
              </w:rPr>
              <w:t>Совместные походы и экскурсии</w:t>
            </w:r>
          </w:p>
        </w:tc>
        <w:tc>
          <w:tcPr>
            <w:tcW w:w="4176" w:type="pct"/>
            <w:shd w:val="clear" w:color="auto" w:fill="auto"/>
          </w:tcPr>
          <w:p w:rsidR="00C9071A" w:rsidRPr="00C9071A" w:rsidRDefault="00C9071A" w:rsidP="00C907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t>Укрепляют детско-родительские отношения</w:t>
            </w:r>
          </w:p>
        </w:tc>
      </w:tr>
    </w:tbl>
    <w:p w:rsidR="00C9071A" w:rsidRPr="00C9071A" w:rsidRDefault="00C9071A" w:rsidP="00C907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5"/>
        <w:gridCol w:w="7536"/>
      </w:tblGrid>
      <w:tr w:rsidR="00C9071A" w:rsidRPr="00C9071A" w:rsidTr="00AC5CEC">
        <w:tc>
          <w:tcPr>
            <w:tcW w:w="5000" w:type="pct"/>
            <w:gridSpan w:val="2"/>
            <w:shd w:val="clear" w:color="auto" w:fill="auto"/>
          </w:tcPr>
          <w:p w:rsidR="00C9071A" w:rsidRPr="00C9071A" w:rsidRDefault="00C9071A" w:rsidP="00C9071A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t>Наглядно-информационные формы</w:t>
            </w:r>
          </w:p>
          <w:p w:rsidR="00C9071A" w:rsidRPr="00C9071A" w:rsidRDefault="00C9071A" w:rsidP="00C907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9071A" w:rsidRPr="00C9071A" w:rsidTr="00AC5CEC">
        <w:tc>
          <w:tcPr>
            <w:tcW w:w="5000" w:type="pct"/>
            <w:gridSpan w:val="2"/>
            <w:shd w:val="clear" w:color="auto" w:fill="auto"/>
          </w:tcPr>
          <w:p w:rsidR="00C9071A" w:rsidRPr="00C9071A" w:rsidRDefault="00C9071A" w:rsidP="00C907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071A">
              <w:rPr>
                <w:rFonts w:ascii="Times New Roman" w:eastAsia="Calibri" w:hAnsi="Times New Roman" w:cs="Times New Roman"/>
                <w:sz w:val="24"/>
                <w:szCs w:val="24"/>
              </w:rPr>
              <w:t>Данные формы общения педагогов и родителей решают задачи ознаком</w:t>
            </w:r>
            <w:r w:rsidRPr="00C9071A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ления родителей с условиями, содержанием и методами воспитан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ия де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тей в условиях дошкольной образовательной организации</w:t>
            </w:r>
            <w:r w:rsidRPr="00C9071A">
              <w:rPr>
                <w:rFonts w:ascii="Times New Roman" w:eastAsia="Calibri" w:hAnsi="Times New Roman" w:cs="Times New Roman"/>
                <w:sz w:val="24"/>
                <w:szCs w:val="24"/>
              </w:rPr>
              <w:t>, позволяют правильно оценить деятельность педагогов, пересмотреть методы и приемы домашнего воспитания, объективно увидеть деятельность воспитателя</w:t>
            </w:r>
          </w:p>
        </w:tc>
      </w:tr>
      <w:tr w:rsidR="00C9071A" w:rsidRPr="00C9071A" w:rsidTr="00C9071A">
        <w:tc>
          <w:tcPr>
            <w:tcW w:w="1063" w:type="pct"/>
            <w:shd w:val="clear" w:color="auto" w:fill="auto"/>
          </w:tcPr>
          <w:p w:rsidR="00C9071A" w:rsidRPr="00C9071A" w:rsidRDefault="00C9071A" w:rsidP="00C9071A">
            <w:pPr>
              <w:widowControl w:val="0"/>
              <w:spacing w:after="0" w:line="240" w:lineRule="auto"/>
              <w:jc w:val="both"/>
              <w:rPr>
                <w:rFonts w:ascii="Times New Roman" w:eastAsia="Batang" w:hAnsi="Times New Roman" w:cs="Times New Roman"/>
                <w:iCs/>
                <w:sz w:val="24"/>
                <w:szCs w:val="24"/>
                <w:lang w:eastAsia="ru-RU"/>
              </w:rPr>
            </w:pPr>
            <w:r w:rsidRPr="00C9071A">
              <w:rPr>
                <w:rFonts w:ascii="Times New Roman" w:eastAsia="Batang" w:hAnsi="Times New Roman" w:cs="Times New Roman"/>
                <w:iCs/>
                <w:sz w:val="24"/>
                <w:szCs w:val="24"/>
                <w:lang w:eastAsia="ru-RU"/>
              </w:rPr>
              <w:t>Информационно-</w:t>
            </w:r>
          </w:p>
          <w:p w:rsidR="00C9071A" w:rsidRPr="00C9071A" w:rsidRDefault="00C9071A" w:rsidP="00C9071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9071A">
              <w:rPr>
                <w:rFonts w:ascii="Times New Roman" w:eastAsia="Batang" w:hAnsi="Times New Roman" w:cs="Times New Roman"/>
                <w:iCs/>
                <w:sz w:val="24"/>
                <w:szCs w:val="24"/>
                <w:lang w:eastAsia="ru-RU"/>
              </w:rPr>
              <w:t>ознакоми</w:t>
            </w:r>
            <w:r w:rsidRPr="00C9071A">
              <w:rPr>
                <w:rFonts w:ascii="Times New Roman" w:eastAsia="Calibri" w:hAnsi="Times New Roman" w:cs="Times New Roman"/>
                <w:sz w:val="24"/>
                <w:szCs w:val="24"/>
              </w:rPr>
              <w:t>телъные</w:t>
            </w:r>
            <w:proofErr w:type="spellEnd"/>
          </w:p>
        </w:tc>
        <w:tc>
          <w:tcPr>
            <w:tcW w:w="3937" w:type="pct"/>
            <w:shd w:val="clear" w:color="auto" w:fill="auto"/>
          </w:tcPr>
          <w:p w:rsidR="00C9071A" w:rsidRPr="00C9071A" w:rsidRDefault="00C9071A" w:rsidP="00C9071A">
            <w:pPr>
              <w:widowControl w:val="0"/>
              <w:spacing w:after="0" w:line="240" w:lineRule="auto"/>
              <w:ind w:right="60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</w:pPr>
            <w:r w:rsidRPr="00C9071A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 xml:space="preserve">Направлены на ознакомление родителей с дошкольным учреждением, особенностями его работы, с педагогами, занимающимися воспитанием детей, через сайт </w:t>
            </w:r>
            <w:r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 xml:space="preserve">ОО 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t>в Интер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softHyphen/>
              <w:t>нете, выставки детских работ, фото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softHyphen/>
              <w:t>выставки, рекламу в средствах массовой информации,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  <w:lang w:eastAsia="ru-RU"/>
              </w:rPr>
              <w:br w:type="page"/>
              <w:t xml:space="preserve"> информационные проспекты, видеофильмы; фотовыставки и информационные проспекты</w:t>
            </w:r>
          </w:p>
        </w:tc>
      </w:tr>
      <w:tr w:rsidR="00C9071A" w:rsidRPr="00C9071A" w:rsidTr="00C9071A">
        <w:tc>
          <w:tcPr>
            <w:tcW w:w="1063" w:type="pct"/>
            <w:shd w:val="clear" w:color="auto" w:fill="auto"/>
          </w:tcPr>
          <w:p w:rsidR="00C9071A" w:rsidRPr="00C9071A" w:rsidRDefault="00C9071A" w:rsidP="00C9071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071A">
              <w:rPr>
                <w:rFonts w:ascii="Times New Roman" w:eastAsia="Batang" w:hAnsi="Times New Roman" w:cs="Times New Roman"/>
                <w:iCs/>
                <w:sz w:val="24"/>
                <w:szCs w:val="24"/>
                <w:lang w:eastAsia="ru-RU"/>
              </w:rPr>
              <w:t>Информацион</w:t>
            </w:r>
            <w:r w:rsidRPr="00C9071A">
              <w:rPr>
                <w:rFonts w:ascii="Times New Roman" w:eastAsia="Batang" w:hAnsi="Times New Roman" w:cs="Times New Roman"/>
                <w:iCs/>
                <w:sz w:val="24"/>
                <w:szCs w:val="24"/>
                <w:lang w:eastAsia="ru-RU"/>
              </w:rPr>
              <w:softHyphen/>
              <w:t>но-просвети</w:t>
            </w:r>
            <w:r w:rsidRPr="00C9071A">
              <w:rPr>
                <w:rFonts w:ascii="Times New Roman" w:eastAsia="Batang" w:hAnsi="Times New Roman" w:cs="Times New Roman"/>
                <w:iCs/>
                <w:sz w:val="24"/>
                <w:szCs w:val="24"/>
                <w:lang w:eastAsia="ru-RU"/>
              </w:rPr>
              <w:softHyphen/>
            </w:r>
            <w:r w:rsidRPr="00C9071A">
              <w:rPr>
                <w:rFonts w:ascii="Times New Roman" w:eastAsia="Batang" w:hAnsi="Times New Roman" w:cs="Times New Roman"/>
                <w:iCs/>
                <w:sz w:val="24"/>
                <w:szCs w:val="24"/>
              </w:rPr>
              <w:t>тельские</w:t>
            </w:r>
          </w:p>
        </w:tc>
        <w:tc>
          <w:tcPr>
            <w:tcW w:w="3937" w:type="pct"/>
            <w:shd w:val="clear" w:color="auto" w:fill="auto"/>
          </w:tcPr>
          <w:p w:rsidR="00C9071A" w:rsidRPr="00C9071A" w:rsidRDefault="00C9071A" w:rsidP="00C9071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t>Направлены на обогащение знаний родителей об осо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softHyphen/>
              <w:t>бенностях развития и воспитания детей дошкольного возраста; их специфика заключается в том, что общение педагогов с родителями здесь не прямое, а опосредован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softHyphen/>
              <w:t xml:space="preserve">ное 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-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через газеты, организацию тематических выста</w:t>
            </w:r>
            <w:r w:rsidRPr="00C9071A">
              <w:rPr>
                <w:rFonts w:ascii="Times New Roman" w:eastAsia="Batang" w:hAnsi="Times New Roman" w:cs="Times New Roman"/>
                <w:sz w:val="24"/>
                <w:szCs w:val="24"/>
              </w:rPr>
              <w:softHyphen/>
              <w:t>вок; информационные стенды; записи видеофрагментов организации различных видов деятельности, режимных моментов; фотографии, выставки детских работ, ширмы, папки-передвижки</w:t>
            </w:r>
          </w:p>
        </w:tc>
      </w:tr>
    </w:tbl>
    <w:p w:rsidR="00C9071A" w:rsidRPr="00C9071A" w:rsidRDefault="00C9071A" w:rsidP="00C9071A">
      <w:pPr>
        <w:tabs>
          <w:tab w:val="left" w:pos="851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406D2" w:rsidRPr="00E86FE1" w:rsidRDefault="007406D2" w:rsidP="007406D2">
      <w:pPr>
        <w:suppressAutoHyphens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6FE1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Раздел III. Организационный</w:t>
      </w:r>
    </w:p>
    <w:p w:rsidR="007406D2" w:rsidRPr="00E86FE1" w:rsidRDefault="007406D2" w:rsidP="007406D2">
      <w:pPr>
        <w:suppressAutoHyphens/>
        <w:spacing w:after="0" w:line="48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86FE1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3.1. Общие требования к условиям реализации Программы воспитания</w:t>
      </w:r>
    </w:p>
    <w:p w:rsidR="00E86FE1" w:rsidRPr="00E86FE1" w:rsidRDefault="00E86FE1" w:rsidP="00B22F3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6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Программа воспитания </w:t>
      </w:r>
      <w:r w:rsidR="006853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ДОУ №1</w:t>
      </w:r>
      <w:r w:rsidR="00AE1D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6853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</w:t>
      </w:r>
      <w:r w:rsidRPr="00E86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обеспечивает формирование социокультурного воспитательного пространства при соблюдении условий создания уклада, отражающего </w:t>
      </w:r>
      <w:r w:rsidRPr="00E86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готовность всех участников образовательного процесса руководствоваться едиными принципами и регулярно воспроизводить наиболее ценные для нее </w:t>
      </w:r>
      <w:proofErr w:type="spellStart"/>
      <w:r w:rsidRPr="00E86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E86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proofErr w:type="gramEnd"/>
      <w:r w:rsidRPr="00E86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начимые виды совместной деятельности. Уклад </w:t>
      </w:r>
      <w:r w:rsidR="00AE1D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ДОУ</w:t>
      </w:r>
      <w:r w:rsidRPr="00E86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направлен на сохранение преемственности принципов воспитания при переходе с уровня дошкольного образования на уровень начального общего образования:</w:t>
      </w:r>
    </w:p>
    <w:p w:rsidR="00E86FE1" w:rsidRPr="00E86FE1" w:rsidRDefault="00E86FE1" w:rsidP="00B22F3D">
      <w:pPr>
        <w:numPr>
          <w:ilvl w:val="0"/>
          <w:numId w:val="37"/>
        </w:numPr>
        <w:tabs>
          <w:tab w:val="right" w:pos="993"/>
        </w:tabs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</w:pPr>
      <w:r w:rsidRPr="00E86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Обеспечение</w:t>
      </w:r>
      <w:r w:rsidRPr="00E86FE1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 xml:space="preserve"> личностно развивающей предметно-пространственной среды, в</w:t>
      </w:r>
      <w:r w:rsidRPr="00E86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E86FE1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том числе современное материально-техническое обеспечение, методические материалы и средства обучения</w:t>
      </w:r>
      <w:r w:rsidRPr="00E86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86FE1" w:rsidRPr="00E86FE1" w:rsidRDefault="00E86FE1" w:rsidP="00B22F3D">
      <w:pPr>
        <w:numPr>
          <w:ilvl w:val="0"/>
          <w:numId w:val="37"/>
        </w:numPr>
        <w:tabs>
          <w:tab w:val="right" w:pos="993"/>
        </w:tabs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</w:pPr>
      <w:r w:rsidRPr="00E86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Наличие</w:t>
      </w:r>
      <w:r w:rsidRPr="00E86FE1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 xml:space="preserve"> профессиональных кадров и готовность педагогического коллектива</w:t>
      </w:r>
      <w:r w:rsidRPr="00E86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86FE1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к</w:t>
      </w:r>
      <w:r w:rsidRPr="00E86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E86FE1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достижению целевых ориентиров Программы воспитания</w:t>
      </w:r>
      <w:r w:rsidRPr="00E86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86FE1" w:rsidRPr="00E86FE1" w:rsidRDefault="00E86FE1" w:rsidP="00B22F3D">
      <w:pPr>
        <w:numPr>
          <w:ilvl w:val="0"/>
          <w:numId w:val="37"/>
        </w:numPr>
        <w:tabs>
          <w:tab w:val="right" w:pos="993"/>
        </w:tabs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</w:pPr>
      <w:r w:rsidRPr="00E86FE1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Взаимодействие с родителями по вопросам воспитания</w:t>
      </w:r>
      <w:r w:rsidRPr="00E86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86FE1" w:rsidRPr="0081782C" w:rsidRDefault="00E86FE1" w:rsidP="00B22F3D">
      <w:pPr>
        <w:numPr>
          <w:ilvl w:val="0"/>
          <w:numId w:val="37"/>
        </w:numPr>
        <w:tabs>
          <w:tab w:val="right" w:pos="993"/>
        </w:tabs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</w:pPr>
      <w:r w:rsidRPr="00E86FE1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Учет индивидуальных и групповых особенностей детей дошкольного возраста,</w:t>
      </w:r>
      <w:r w:rsidRPr="00E86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86FE1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в интересах которых реализуется Программа воспитания (возрастных, физических, психологических, национальных и пр.).</w:t>
      </w:r>
    </w:p>
    <w:p w:rsidR="0081782C" w:rsidRPr="0081782C" w:rsidRDefault="0081782C" w:rsidP="00B22F3D">
      <w:pPr>
        <w:tabs>
          <w:tab w:val="right" w:pos="993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</w:pPr>
      <w:r w:rsidRPr="0081782C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Уклад определяет общественный договор, основные</w:t>
      </w:r>
      <w:r w:rsidR="00AE1DB9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 xml:space="preserve"> правила жизни и отношений в ДОУ</w:t>
      </w:r>
      <w:r w:rsidR="00AE1D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№104</w:t>
      </w:r>
      <w:r w:rsidRPr="0081782C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, нормы и традиции, психологический климат (атмосферу), безопасность, характер воспитательных процессов, способы взаимодействия между детьми и педагогами, между педагогами и родителями, детей друг с другом. На сегодняшний день уклад включает в себя сетевое информационное пространство и нормы общения участников образовательных отношений в социальных сетях.</w:t>
      </w:r>
    </w:p>
    <w:p w:rsidR="0081782C" w:rsidRPr="0081782C" w:rsidRDefault="0081782C" w:rsidP="00B22F3D">
      <w:pPr>
        <w:tabs>
          <w:tab w:val="right" w:pos="993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</w:pPr>
      <w:r w:rsidRPr="0081782C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Уклад определяет специфику и конкретные формы организации распорядка дневного, недельного, мес</w:t>
      </w:r>
      <w:r w:rsidR="00AE1DB9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я</w:t>
      </w:r>
      <w:r w:rsidR="00345736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чного, годового цикла жизни ДОУ</w:t>
      </w:r>
      <w:r w:rsidRPr="0081782C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.</w:t>
      </w:r>
    </w:p>
    <w:p w:rsidR="0081782C" w:rsidRDefault="0081782C" w:rsidP="00B22F3D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Процесс проектирования уклада </w:t>
      </w:r>
      <w:r w:rsidR="00AE1DB9">
        <w:rPr>
          <w:rFonts w:ascii="Times New Roman" w:eastAsia="Times New Roman" w:hAnsi="Times New Roman" w:cs="Times New Roman"/>
          <w:sz w:val="24"/>
          <w:szCs w:val="24"/>
          <w:lang w:eastAsia="zh-CN"/>
        </w:rPr>
        <w:t>ДОУ</w:t>
      </w:r>
      <w:r w:rsidRPr="0081782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включает следующие шаги.</w:t>
      </w:r>
    </w:p>
    <w:p w:rsidR="00B81804" w:rsidRPr="0081782C" w:rsidRDefault="00B81804" w:rsidP="00B22F3D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851"/>
        <w:gridCol w:w="4393"/>
        <w:gridCol w:w="4112"/>
      </w:tblGrid>
      <w:tr w:rsidR="0081782C" w:rsidRPr="0081782C" w:rsidTr="00AC5CE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782C" w:rsidRPr="0081782C" w:rsidRDefault="0081782C" w:rsidP="00AC5CEC">
            <w:pPr>
              <w:tabs>
                <w:tab w:val="left" w:pos="993"/>
              </w:tabs>
              <w:suppressAutoHyphens/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81782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№ </w:t>
            </w:r>
            <w:proofErr w:type="gramStart"/>
            <w:r w:rsidRPr="0081782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</w:t>
            </w:r>
            <w:proofErr w:type="gramEnd"/>
            <w:r w:rsidRPr="0081782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/п</w:t>
            </w: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782C" w:rsidRPr="0081782C" w:rsidRDefault="0081782C" w:rsidP="00AC5CEC">
            <w:pPr>
              <w:tabs>
                <w:tab w:val="left" w:pos="993"/>
              </w:tabs>
              <w:suppressAutoHyphens/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81782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Шаг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782C" w:rsidRPr="0081782C" w:rsidRDefault="0081782C" w:rsidP="00AC5CEC">
            <w:pPr>
              <w:tabs>
                <w:tab w:val="left" w:pos="993"/>
              </w:tabs>
              <w:suppressAutoHyphens/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81782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Оформление</w:t>
            </w:r>
          </w:p>
        </w:tc>
      </w:tr>
      <w:tr w:rsidR="0081782C" w:rsidRPr="0081782C" w:rsidTr="00AC5CE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782C" w:rsidRPr="0081782C" w:rsidRDefault="0081782C" w:rsidP="00AC5CEC">
            <w:pPr>
              <w:tabs>
                <w:tab w:val="left" w:pos="993"/>
              </w:tabs>
              <w:suppressAutoHyphens/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81782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782C" w:rsidRPr="0081782C" w:rsidRDefault="0081782C" w:rsidP="00AC5CEC">
            <w:pPr>
              <w:tabs>
                <w:tab w:val="left" w:pos="993"/>
              </w:tabs>
              <w:suppressAutoHyphens/>
              <w:spacing w:after="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81782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Определить ценностно-смысловое наполнение жизнедеятельности ДОО.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782C" w:rsidRPr="0081782C" w:rsidRDefault="0081782C" w:rsidP="00AC5CEC">
            <w:pPr>
              <w:tabs>
                <w:tab w:val="left" w:pos="993"/>
              </w:tabs>
              <w:suppressAutoHyphens/>
              <w:spacing w:after="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81782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Устав ДОО, локальные акты, правила поведения для детей и взрослых, внутренняя символика.</w:t>
            </w:r>
          </w:p>
        </w:tc>
      </w:tr>
      <w:tr w:rsidR="0081782C" w:rsidRPr="0081782C" w:rsidTr="00AC5CE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782C" w:rsidRPr="0081782C" w:rsidRDefault="0081782C" w:rsidP="00AC5CEC">
            <w:pPr>
              <w:tabs>
                <w:tab w:val="left" w:pos="993"/>
              </w:tabs>
              <w:suppressAutoHyphens/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81782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782C" w:rsidRPr="0081782C" w:rsidRDefault="0081782C" w:rsidP="00AC5CEC">
            <w:pPr>
              <w:tabs>
                <w:tab w:val="left" w:pos="993"/>
              </w:tabs>
              <w:suppressAutoHyphens/>
              <w:spacing w:after="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81782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Отразить сформулированное </w:t>
            </w:r>
            <w:r w:rsidRPr="0081782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br/>
              <w:t xml:space="preserve">ценностно-смысловое наполнение </w:t>
            </w:r>
          </w:p>
          <w:p w:rsidR="0081782C" w:rsidRPr="0081782C" w:rsidRDefault="0081782C" w:rsidP="00AC5CEC">
            <w:pPr>
              <w:tabs>
                <w:tab w:val="left" w:pos="993"/>
              </w:tabs>
              <w:suppressAutoHyphens/>
              <w:spacing w:after="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81782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во всех форматах жизнедеятельности ДОО:</w:t>
            </w:r>
          </w:p>
          <w:p w:rsidR="0081782C" w:rsidRPr="0081782C" w:rsidRDefault="0081782C" w:rsidP="00AC5CEC">
            <w:pPr>
              <w:numPr>
                <w:ilvl w:val="0"/>
                <w:numId w:val="25"/>
              </w:numPr>
              <w:suppressAutoHyphens/>
              <w:spacing w:after="0" w:line="240" w:lineRule="auto"/>
              <w:ind w:left="175" w:hanging="182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81782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специфику организации видов деятельности;</w:t>
            </w:r>
          </w:p>
          <w:p w:rsidR="0081782C" w:rsidRPr="0081782C" w:rsidRDefault="0081782C" w:rsidP="00AC5CEC">
            <w:pPr>
              <w:numPr>
                <w:ilvl w:val="0"/>
                <w:numId w:val="25"/>
              </w:numPr>
              <w:suppressAutoHyphens/>
              <w:spacing w:after="0" w:line="240" w:lineRule="auto"/>
              <w:ind w:left="175" w:hanging="182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81782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обустройство развивающей </w:t>
            </w:r>
            <w:r w:rsidRPr="0081782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br/>
              <w:t>предметно-пространственной среды;</w:t>
            </w:r>
          </w:p>
          <w:p w:rsidR="0081782C" w:rsidRPr="0081782C" w:rsidRDefault="0081782C" w:rsidP="00AC5CEC">
            <w:pPr>
              <w:numPr>
                <w:ilvl w:val="0"/>
                <w:numId w:val="25"/>
              </w:numPr>
              <w:suppressAutoHyphens/>
              <w:spacing w:after="0" w:line="240" w:lineRule="auto"/>
              <w:ind w:left="175" w:hanging="182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81782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организацию режима дня;</w:t>
            </w:r>
          </w:p>
          <w:p w:rsidR="0081782C" w:rsidRPr="0081782C" w:rsidRDefault="0081782C" w:rsidP="00AC5CEC">
            <w:pPr>
              <w:suppressAutoHyphens/>
              <w:spacing w:after="0"/>
              <w:ind w:left="175" w:hanging="182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81782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разработку традиций и ритуалов ДОО;</w:t>
            </w:r>
          </w:p>
          <w:p w:rsidR="0081782C" w:rsidRPr="0081782C" w:rsidRDefault="0081782C" w:rsidP="00AC5CEC">
            <w:pPr>
              <w:numPr>
                <w:ilvl w:val="0"/>
                <w:numId w:val="25"/>
              </w:numPr>
              <w:suppressAutoHyphens/>
              <w:spacing w:after="0" w:line="240" w:lineRule="auto"/>
              <w:ind w:left="175" w:hanging="182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81782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праздники и мероприятия.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782C" w:rsidRPr="0081782C" w:rsidRDefault="0081782C" w:rsidP="00AC5CEC">
            <w:pPr>
              <w:tabs>
                <w:tab w:val="left" w:pos="993"/>
              </w:tabs>
              <w:suppressAutoHyphens/>
              <w:spacing w:after="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81782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 xml:space="preserve">ООП </w:t>
            </w:r>
            <w:proofErr w:type="gramStart"/>
            <w:r w:rsidRPr="0081782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ДО</w:t>
            </w:r>
            <w:proofErr w:type="gramEnd"/>
            <w:r w:rsidRPr="0081782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и </w:t>
            </w:r>
            <w:proofErr w:type="gramStart"/>
            <w:r w:rsidRPr="0081782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Программа</w:t>
            </w:r>
            <w:proofErr w:type="gramEnd"/>
            <w:r w:rsidRPr="0081782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воспитания.</w:t>
            </w:r>
          </w:p>
        </w:tc>
      </w:tr>
      <w:tr w:rsidR="0081782C" w:rsidRPr="0081782C" w:rsidTr="00AC5CE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782C" w:rsidRPr="0081782C" w:rsidRDefault="0081782C" w:rsidP="00AC5CEC">
            <w:pPr>
              <w:tabs>
                <w:tab w:val="left" w:pos="993"/>
              </w:tabs>
              <w:suppressAutoHyphens/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81782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3</w:t>
            </w: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782C" w:rsidRPr="0081782C" w:rsidRDefault="0081782C" w:rsidP="00AC5CEC">
            <w:pPr>
              <w:tabs>
                <w:tab w:val="left" w:pos="993"/>
              </w:tabs>
              <w:suppressAutoHyphens/>
              <w:spacing w:after="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81782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Обеспечить принятие всеми участниками образовательных отношений уклада ДОО.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782C" w:rsidRPr="0081782C" w:rsidRDefault="0081782C" w:rsidP="00AC5CEC">
            <w:pPr>
              <w:tabs>
                <w:tab w:val="left" w:pos="993"/>
              </w:tabs>
              <w:suppressAutoHyphens/>
              <w:spacing w:after="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81782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Требования к кадровому составу </w:t>
            </w:r>
            <w:r w:rsidRPr="0081782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br/>
              <w:t>и профессиональной подготовке сотрудников.</w:t>
            </w:r>
          </w:p>
          <w:p w:rsidR="0081782C" w:rsidRPr="0081782C" w:rsidRDefault="0081782C" w:rsidP="00AC5CEC">
            <w:pPr>
              <w:tabs>
                <w:tab w:val="left" w:pos="993"/>
              </w:tabs>
              <w:suppressAutoHyphens/>
              <w:spacing w:after="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81782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Взаимодействие ДОО с семьями воспитанников.</w:t>
            </w:r>
          </w:p>
          <w:p w:rsidR="0081782C" w:rsidRPr="0081782C" w:rsidRDefault="0081782C" w:rsidP="00AC5CEC">
            <w:pPr>
              <w:tabs>
                <w:tab w:val="left" w:pos="993"/>
              </w:tabs>
              <w:suppressAutoHyphens/>
              <w:spacing w:after="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81782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Социальное партнерство ДОО с социальным окружением.</w:t>
            </w:r>
          </w:p>
          <w:p w:rsidR="0081782C" w:rsidRPr="0081782C" w:rsidRDefault="0081782C" w:rsidP="00AC5CEC">
            <w:pPr>
              <w:tabs>
                <w:tab w:val="left" w:pos="993"/>
              </w:tabs>
              <w:suppressAutoHyphens/>
              <w:spacing w:after="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81782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Договоры и локальные нормативные акты.</w:t>
            </w:r>
          </w:p>
        </w:tc>
      </w:tr>
    </w:tbl>
    <w:p w:rsidR="0081782C" w:rsidRPr="0081782C" w:rsidRDefault="0081782C" w:rsidP="0081782C">
      <w:pPr>
        <w:tabs>
          <w:tab w:val="right" w:pos="993"/>
        </w:tabs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1782C" w:rsidRPr="0081782C" w:rsidRDefault="0081782C" w:rsidP="00B22F3D">
      <w:pPr>
        <w:tabs>
          <w:tab w:val="right" w:pos="993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</w:pPr>
      <w:r w:rsidRPr="0081782C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Уклад и ребенок определяют особенности воспитывающей среды. Воспитывающая среда раскрывает заданные укладом ценностно-смысловые ориентиры. Воспитывающая среда – это содержательная и динамическая характеристика уклада, которая определяет его особенности, степень его вариативности и уникальности.</w:t>
      </w:r>
    </w:p>
    <w:p w:rsidR="0081782C" w:rsidRPr="0081782C" w:rsidRDefault="0081782C" w:rsidP="00B22F3D">
      <w:pPr>
        <w:tabs>
          <w:tab w:val="right" w:pos="993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</w:pPr>
      <w:r w:rsidRPr="0081782C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Воспитывающая среда строится по трем линиям:</w:t>
      </w:r>
    </w:p>
    <w:p w:rsidR="0081782C" w:rsidRPr="0081782C" w:rsidRDefault="0081782C" w:rsidP="00B22F3D">
      <w:pPr>
        <w:tabs>
          <w:tab w:val="right" w:pos="993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81782C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«от взрослого», который создает предметно-образную среду, насыщая ее ценностями и смыслами;</w:t>
      </w:r>
    </w:p>
    <w:p w:rsidR="0081782C" w:rsidRPr="0081782C" w:rsidRDefault="0081782C" w:rsidP="00B22F3D">
      <w:pPr>
        <w:tabs>
          <w:tab w:val="right" w:pos="993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81782C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«от совместной деятельности ребенка и взрослого» – воспитывающая среда, направленная на взаимодействие ребенка и взрослого, раскрывающая смыслы и ценности воспитания;</w:t>
      </w:r>
    </w:p>
    <w:p w:rsidR="0081782C" w:rsidRPr="0081782C" w:rsidRDefault="0081782C" w:rsidP="00B22F3D">
      <w:pPr>
        <w:tabs>
          <w:tab w:val="right" w:pos="993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81782C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«от ребенка» – воспитывающая среда, в которой ребенок самостоятельно творит, живет и получает опыт позитивных достижений, осваивая ценности и смыслы, заложенные взрослым.</w:t>
      </w:r>
    </w:p>
    <w:p w:rsidR="00C70227" w:rsidRPr="0081782C" w:rsidRDefault="0081782C" w:rsidP="00345736">
      <w:pPr>
        <w:tabs>
          <w:tab w:val="right" w:pos="993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</w:pPr>
      <w:r w:rsidRPr="0081782C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ru-RU"/>
        </w:rPr>
        <w:t>Совокупность уклада и воспитывающей среды составляют условия реализации цели воспитания.</w:t>
      </w:r>
    </w:p>
    <w:p w:rsidR="000F12E5" w:rsidRDefault="000F12E5" w:rsidP="000F12E5">
      <w:pPr>
        <w:suppressAutoHyphens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x-none" w:eastAsia="zh-CN"/>
        </w:rPr>
      </w:pPr>
      <w:r w:rsidRPr="000F12E5">
        <w:rPr>
          <w:rFonts w:ascii="Times New Roman" w:eastAsia="Times New Roman" w:hAnsi="Times New Roman" w:cs="Times New Roman"/>
          <w:b/>
          <w:sz w:val="24"/>
          <w:szCs w:val="24"/>
          <w:lang w:val="x-none" w:eastAsia="zh-CN"/>
        </w:rPr>
        <w:t>3.2. Взаимодействие</w:t>
      </w:r>
      <w:r w:rsidR="00AE1DB9">
        <w:rPr>
          <w:rFonts w:ascii="Times New Roman" w:eastAsia="Times New Roman" w:hAnsi="Times New Roman" w:cs="Times New Roman"/>
          <w:b/>
          <w:sz w:val="24"/>
          <w:szCs w:val="24"/>
          <w:lang w:val="x-none" w:eastAsia="zh-CN"/>
        </w:rPr>
        <w:t xml:space="preserve"> взрослого с детьми. События ДОУ</w:t>
      </w:r>
    </w:p>
    <w:p w:rsidR="00345736" w:rsidRPr="000F12E5" w:rsidRDefault="00345736" w:rsidP="000F12E5">
      <w:pPr>
        <w:suppressAutoHyphens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x-none" w:eastAsia="zh-CN"/>
        </w:rPr>
      </w:pPr>
    </w:p>
    <w:p w:rsidR="000F12E5" w:rsidRPr="000F12E5" w:rsidRDefault="000F12E5" w:rsidP="00997E8C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</w:pPr>
      <w:r w:rsidRPr="000F12E5"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  <w:t>Событие – это единица воспитания. Это форма совместной деятельности ребенка и взрослого, в которой активность взрослого приводит к приобретению ребенком собственного опыта переживания той или иной ценности. Для того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,</w:t>
      </w:r>
      <w:r w:rsidRPr="000F12E5"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  <w:t xml:space="preserve"> чтобы стать значимой, каждая ценность воспитания должна быть понята, раскрыта и принята ребенком совместно с другими людьми в значимой для него общности. Этот процесс происходит стихийно, но для того, чтобы вести воспитательную работу, он должен быть направлен взрослым.</w:t>
      </w:r>
    </w:p>
    <w:p w:rsidR="000F12E5" w:rsidRPr="000F12E5" w:rsidRDefault="000F12E5" w:rsidP="00997E8C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</w:pPr>
      <w:r w:rsidRPr="000F12E5"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  <w:t xml:space="preserve">Подлинно воспитательное событие всегда есть спроектированная взрослым образовательная ситуация. В каждом воспитательном событии педагог продумывает смысл реальных и возможных действий детей и смысл своих действий в контексте задач </w:t>
      </w:r>
      <w:r w:rsidRPr="000F12E5"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  <w:lastRenderedPageBreak/>
        <w:t>воспитания. Событием может быть не только организованное мероприятие,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0F12E5"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  <w:t xml:space="preserve">но и спонтанно возникшая ситуация, и любой режимный момент, традиции утренней встречи детей, индивидуальная беседа, общие дела, совместно реализуемые проекты и пр. Планируемые и подготовленные педагогом воспитательные события проектируются в соответствии с календарным </w:t>
      </w:r>
      <w:r w:rsidR="00AE1DB9"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  <w:t xml:space="preserve">планом воспитательной работы ДОУ </w:t>
      </w:r>
      <w:r w:rsidR="00694786">
        <w:rPr>
          <w:rFonts w:ascii="Times New Roman" w:eastAsia="Times New Roman" w:hAnsi="Times New Roman" w:cs="Times New Roman"/>
          <w:sz w:val="24"/>
          <w:szCs w:val="24"/>
          <w:lang w:eastAsia="zh-CN"/>
        </w:rPr>
        <w:t>№1</w:t>
      </w:r>
      <w:r w:rsidR="00AE1DB9">
        <w:rPr>
          <w:rFonts w:ascii="Times New Roman" w:eastAsia="Times New Roman" w:hAnsi="Times New Roman" w:cs="Times New Roman"/>
          <w:sz w:val="24"/>
          <w:szCs w:val="24"/>
          <w:lang w:eastAsia="zh-CN"/>
        </w:rPr>
        <w:t>4</w:t>
      </w:r>
      <w:r w:rsidR="00694786">
        <w:rPr>
          <w:rFonts w:ascii="Times New Roman" w:eastAsia="Times New Roman" w:hAnsi="Times New Roman" w:cs="Times New Roman"/>
          <w:sz w:val="24"/>
          <w:szCs w:val="24"/>
          <w:lang w:eastAsia="zh-CN"/>
        </w:rPr>
        <w:t>0</w:t>
      </w:r>
      <w:r w:rsidRPr="000F12E5"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  <w:t>, группы, ситуацией развития конкретного ребенка.</w:t>
      </w:r>
    </w:p>
    <w:p w:rsidR="000F12E5" w:rsidRPr="000F12E5" w:rsidRDefault="000F12E5" w:rsidP="00997E8C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</w:pPr>
      <w:r w:rsidRPr="000F12E5"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  <w:t>Проектирование событий в</w:t>
      </w:r>
      <w:r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  <w:t xml:space="preserve"> </w:t>
      </w:r>
      <w:r w:rsidR="00AE1DB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ДОУ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происходит</w:t>
      </w:r>
      <w:r w:rsidRPr="000F12E5"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  <w:t xml:space="preserve"> в следующих формах:</w:t>
      </w:r>
    </w:p>
    <w:p w:rsidR="000F12E5" w:rsidRPr="000F12E5" w:rsidRDefault="000F12E5" w:rsidP="00997E8C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-</w:t>
      </w:r>
      <w:r w:rsidRPr="000F12E5"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  <w:t xml:space="preserve"> разработка и реализация значимых событий в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разных</w:t>
      </w:r>
      <w:r w:rsidRPr="000F12E5"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  <w:t xml:space="preserve"> видах деятельности (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игра, </w:t>
      </w:r>
      <w:r w:rsidRPr="000F12E5"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  <w:t>детско-взрослый спектакль, построение эксперимента, совместное конструирование, спортивные игры и др.);</w:t>
      </w:r>
    </w:p>
    <w:p w:rsidR="000F12E5" w:rsidRPr="000F12E5" w:rsidRDefault="000F12E5" w:rsidP="00997E8C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-</w:t>
      </w:r>
      <w:r w:rsidRPr="000F12E5"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  <w:t xml:space="preserve"> проектирование встреч, общения детей со старшими, младшими, ровесниками, с взрослыми, с носителями </w:t>
      </w:r>
      <w:proofErr w:type="spellStart"/>
      <w:r w:rsidRPr="000F12E5"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  <w:t>воспитательно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-</w:t>
      </w:r>
      <w:r w:rsidRPr="000F12E5"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  <w:t xml:space="preserve"> значимых культурных практик (искусство, литература, прикладное творчество и т. д.), профессий, культурных традиций народов России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и Тверского региона</w:t>
      </w:r>
      <w:r w:rsidRPr="000F12E5"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  <w:t>;</w:t>
      </w:r>
      <w:proofErr w:type="gramEnd"/>
    </w:p>
    <w:p w:rsidR="000F12E5" w:rsidRPr="000F12E5" w:rsidRDefault="000F12E5" w:rsidP="00997E8C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-</w:t>
      </w:r>
      <w:r w:rsidRPr="000F12E5"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  <w:t xml:space="preserve"> создание твор</w:t>
      </w:r>
      <w:r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  <w:t>ческих детско-взрослых проектов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, проведение социальных акций.</w:t>
      </w:r>
    </w:p>
    <w:p w:rsidR="00E86FE1" w:rsidRPr="000F12E5" w:rsidRDefault="000F12E5" w:rsidP="00997E8C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F12E5"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  <w:t xml:space="preserve">Проектирование событий позволяет построить целостный годовой цикл методической работы на основе традиционных ценностей российского общества. Это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помогает</w:t>
      </w:r>
      <w:r w:rsidRPr="000F12E5"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  <w:t xml:space="preserve"> каждому педагогу </w:t>
      </w:r>
      <w:proofErr w:type="spellStart"/>
      <w:r w:rsidRPr="000F12E5"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  <w:t>созда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ва</w:t>
      </w:r>
      <w:r w:rsidRPr="000F12E5"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  <w:t>ть</w:t>
      </w:r>
      <w:proofErr w:type="spellEnd"/>
      <w:r w:rsidRPr="000F12E5"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  <w:t xml:space="preserve"> тематический творческий проект в своей группе и спроектировать работу с группой в целом, с подгруппами детей, с каждым ребенко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м.</w:t>
      </w:r>
    </w:p>
    <w:p w:rsidR="00E86FE1" w:rsidRPr="000F12E5" w:rsidRDefault="00E86FE1" w:rsidP="00997E8C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4A3ECF" w:rsidRPr="004A3ECF" w:rsidRDefault="004A3ECF" w:rsidP="004A3ECF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  <w:r w:rsidRPr="004A3ECF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3.3. Организация </w:t>
      </w: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развивающей </w:t>
      </w:r>
      <w:r w:rsidRPr="004A3ECF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предметно-пространственной среды</w:t>
      </w:r>
    </w:p>
    <w:p w:rsidR="004A3ECF" w:rsidRPr="004A3ECF" w:rsidRDefault="004A3ECF" w:rsidP="00997E8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4A3EC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Предметно-пространственная среда (далее 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</w:t>
      </w:r>
      <w:r w:rsidRPr="004A3EC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Р</w:t>
      </w:r>
      <w:r w:rsidRPr="004A3EC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ППС)  отражает федеральную, региональную специфику, а также специфику ОО и включает:</w:t>
      </w:r>
    </w:p>
    <w:p w:rsidR="004A3ECF" w:rsidRPr="004A3ECF" w:rsidRDefault="004A3ECF" w:rsidP="00997E8C">
      <w:pPr>
        <w:numPr>
          <w:ilvl w:val="0"/>
          <w:numId w:val="38"/>
        </w:numPr>
        <w:tabs>
          <w:tab w:val="right" w:pos="993"/>
        </w:tabs>
        <w:spacing w:after="0" w:line="360" w:lineRule="auto"/>
        <w:ind w:left="0" w:firstLine="709"/>
        <w:contextualSpacing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x-none" w:eastAsia="ru-RU"/>
        </w:rPr>
      </w:pPr>
      <w:r w:rsidRPr="004A3EC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x-none" w:eastAsia="ru-RU"/>
        </w:rPr>
        <w:t>оформление помещений;</w:t>
      </w:r>
    </w:p>
    <w:p w:rsidR="004A3ECF" w:rsidRPr="004A3ECF" w:rsidRDefault="004A3ECF" w:rsidP="00997E8C">
      <w:pPr>
        <w:numPr>
          <w:ilvl w:val="0"/>
          <w:numId w:val="38"/>
        </w:numPr>
        <w:tabs>
          <w:tab w:val="right" w:pos="993"/>
        </w:tabs>
        <w:spacing w:after="0" w:line="360" w:lineRule="auto"/>
        <w:ind w:left="0" w:firstLine="709"/>
        <w:contextualSpacing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x-none" w:eastAsia="ru-RU"/>
        </w:rPr>
      </w:pPr>
      <w:r w:rsidRPr="004A3EC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x-none" w:eastAsia="ru-RU"/>
        </w:rPr>
        <w:t>оборудование;</w:t>
      </w:r>
    </w:p>
    <w:p w:rsidR="004A3ECF" w:rsidRPr="004A3ECF" w:rsidRDefault="004A3ECF" w:rsidP="00997E8C">
      <w:pPr>
        <w:numPr>
          <w:ilvl w:val="0"/>
          <w:numId w:val="38"/>
        </w:numPr>
        <w:tabs>
          <w:tab w:val="right" w:pos="993"/>
        </w:tabs>
        <w:spacing w:after="0" w:line="360" w:lineRule="auto"/>
        <w:ind w:left="0" w:firstLine="709"/>
        <w:contextualSpacing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x-none" w:eastAsia="ru-RU"/>
        </w:rPr>
      </w:pPr>
      <w:r w:rsidRPr="004A3EC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x-none" w:eastAsia="ru-RU"/>
        </w:rPr>
        <w:t>игрушки.</w:t>
      </w:r>
    </w:p>
    <w:p w:rsidR="004A3ECF" w:rsidRDefault="004A3ECF" w:rsidP="00997E8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4A3EC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В ОО </w:t>
      </w:r>
      <w:proofErr w:type="gramStart"/>
      <w:r w:rsidRPr="004A3EC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создана</w:t>
      </w:r>
      <w:proofErr w:type="gramEnd"/>
      <w:r w:rsidRPr="004A3EC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РППС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в соответствии с требованиями ФГОС дошкольного образования, образовательной программы, в каждой группе с учетом возрастных особенностей детей и уровнем развития группы.</w:t>
      </w:r>
    </w:p>
    <w:p w:rsidR="004A3ECF" w:rsidRDefault="004A3ECF" w:rsidP="00997E8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Р</w:t>
      </w:r>
      <w:r w:rsidRPr="004A3EC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ППС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:</w:t>
      </w:r>
      <w:r w:rsidRPr="004A3EC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</w:p>
    <w:p w:rsidR="004A3ECF" w:rsidRPr="004A3ECF" w:rsidRDefault="004A3ECF" w:rsidP="00997E8C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- </w:t>
      </w:r>
      <w:r w:rsidRPr="004A3EC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отражает ценности, на которых строится программа воспитания, </w:t>
      </w:r>
      <w:r w:rsidRPr="004A3EC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и способствует</w:t>
      </w:r>
      <w:r w:rsidRPr="004A3EC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их принятию и раскрытию ре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бенком;</w:t>
      </w:r>
    </w:p>
    <w:p w:rsidR="004A3ECF" w:rsidRPr="004A3ECF" w:rsidRDefault="004A3ECF" w:rsidP="00997E8C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- </w:t>
      </w:r>
      <w:r w:rsidRPr="004A3EC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отражает региональные, этнографические, конфессиональные и другие особенности социокультурных условий, в которой находится 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ОО;</w:t>
      </w:r>
    </w:p>
    <w:p w:rsidR="004A3ECF" w:rsidRPr="004A3ECF" w:rsidRDefault="004A3ECF" w:rsidP="00997E8C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lastRenderedPageBreak/>
        <w:t xml:space="preserve">- </w:t>
      </w:r>
      <w:r w:rsidRPr="004A3EC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обеспечивает ребенку возможность общения,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игры и совместной деятельности с педагогами и сверстниками.</w:t>
      </w:r>
      <w:r w:rsidRPr="004A3EC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Отражает ценность семьи, людей разных поколений, радость общения с семьей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;</w:t>
      </w:r>
    </w:p>
    <w:p w:rsidR="004A3ECF" w:rsidRPr="004A3ECF" w:rsidRDefault="004A3ECF" w:rsidP="00997E8C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- </w:t>
      </w:r>
      <w:r w:rsidRPr="004A3EC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обеспечивает ребенку возможность познавательного развития, экспериментирования, освоения новых технологий, раскрывает красоту знаний, необходимость научного познания,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формирует научную картину мира;</w:t>
      </w:r>
    </w:p>
    <w:p w:rsidR="004A3ECF" w:rsidRPr="004A3ECF" w:rsidRDefault="004A3ECF" w:rsidP="00997E8C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- </w:t>
      </w:r>
      <w:r w:rsidRPr="004A3EC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обеспечивает ребенку возможность посильного труда, а также отражает ценности труда в жизни человека и государства (портреты членов семей воспитанников, героев труда, представителей профессий и пр.) Результаты труда ребенка 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отражаются и сохраняются в среде;</w:t>
      </w:r>
    </w:p>
    <w:p w:rsidR="004A3ECF" w:rsidRPr="004A3ECF" w:rsidRDefault="004A3ECF" w:rsidP="00997E8C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- </w:t>
      </w:r>
      <w:r w:rsidRPr="004A3EC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обеспечивает ребенку возможности для укрепления здоровья, раскрывает смысл здорового образа жизни, ф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изической культуры и спорта;</w:t>
      </w:r>
    </w:p>
    <w:p w:rsidR="004A3ECF" w:rsidRPr="004A3ECF" w:rsidRDefault="004A3ECF" w:rsidP="00997E8C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- </w:t>
      </w:r>
      <w:r w:rsidRPr="004A3EC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предоставляет ребенку возможность знакомства с особенностями 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культурного и исторического наследия России и Тверского региона</w:t>
      </w:r>
      <w:r w:rsidRPr="004A3EC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. </w:t>
      </w:r>
    </w:p>
    <w:p w:rsidR="004A3ECF" w:rsidRPr="004A3ECF" w:rsidRDefault="004A3ECF" w:rsidP="00997E8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4A3EC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Игрушки, материалы и оборудование 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в ОО соответствуют</w:t>
      </w:r>
      <w:r w:rsidRPr="004A3EC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задачам воспит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ания детей дошкольного возраста на каждом возрастном этапе.</w:t>
      </w:r>
    </w:p>
    <w:p w:rsidR="00E86FE1" w:rsidRPr="000F12E5" w:rsidRDefault="00E86FE1" w:rsidP="007406D2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CB0244" w:rsidRDefault="00771683" w:rsidP="00CB02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 xml:space="preserve">3.4. </w:t>
      </w:r>
      <w:r w:rsidR="00CB0244" w:rsidRPr="00CB0244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Кадровый потенциал реализации  Программы</w:t>
      </w:r>
    </w:p>
    <w:p w:rsidR="00694786" w:rsidRPr="00CB0244" w:rsidRDefault="00694786" w:rsidP="00CB02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</w:p>
    <w:p w:rsidR="00CB0244" w:rsidRDefault="00CB0244" w:rsidP="00997E8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2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Условием качественной реализации Программы является ее непрерывное сопровождение педагогическими работниками в течение всего времени ее реализации в </w:t>
      </w:r>
      <w:r w:rsidR="00AE1DB9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каждой возрастной</w:t>
      </w:r>
      <w:r w:rsidRPr="00CB02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группе. Педагогические работники, реализующие Программу, обладают основными компетенциями, необходимыми  для создания условий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воспитания и </w:t>
      </w:r>
      <w:r w:rsidRPr="00CB024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 детей:</w:t>
      </w:r>
    </w:p>
    <w:p w:rsidR="00CB0244" w:rsidRPr="00CB0244" w:rsidRDefault="00CB0244" w:rsidP="00997E8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сохранение и укрепление здоровья детей;</w:t>
      </w:r>
    </w:p>
    <w:p w:rsidR="00CB0244" w:rsidRPr="00CB0244" w:rsidRDefault="00CB0244" w:rsidP="00997E8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о</w:t>
      </w:r>
      <w:r w:rsidRPr="00CB0244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беспечение эмоционального благополучия;</w:t>
      </w:r>
    </w:p>
    <w:p w:rsidR="00CB0244" w:rsidRPr="00CB0244" w:rsidRDefault="00CB0244" w:rsidP="00997E8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</w:t>
      </w:r>
      <w:r w:rsidRPr="00CB0244">
        <w:rPr>
          <w:rFonts w:ascii="Times New Roman" w:eastAsia="Times New Roman" w:hAnsi="Times New Roman" w:cs="Times New Roman"/>
          <w:sz w:val="24"/>
          <w:szCs w:val="24"/>
          <w:lang w:eastAsia="ru-RU"/>
        </w:rPr>
        <w:t>оддержка индивидуальности и инициативы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детей</w:t>
      </w:r>
      <w:r w:rsidRPr="00CB024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CB0244" w:rsidRPr="00CB0244" w:rsidRDefault="00CB0244" w:rsidP="00997E8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</w:t>
      </w:r>
      <w:r w:rsidRPr="00CB0244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остроение вариативного  развивающего образования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CB0244" w:rsidRPr="00CB0244" w:rsidRDefault="00CB0244" w:rsidP="00997E8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в</w:t>
      </w:r>
      <w:r w:rsidRPr="00CB02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заимодействие с родителями (законными представителями) по вопросам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воспитания </w:t>
      </w:r>
      <w:r w:rsidRPr="00CB024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ребенка</w:t>
      </w:r>
    </w:p>
    <w:p w:rsidR="00CB0244" w:rsidRPr="00CB0244" w:rsidRDefault="00CB0244" w:rsidP="00997E8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244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целях эффективной реализации Программы   созданы условия:</w:t>
      </w:r>
    </w:p>
    <w:p w:rsidR="00CB0244" w:rsidRPr="00CB0244" w:rsidRDefault="00CB0244" w:rsidP="00997E8C">
      <w:p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д</w:t>
      </w:r>
      <w:r w:rsidRPr="00CB0244">
        <w:rPr>
          <w:rFonts w:ascii="Times New Roman" w:eastAsia="Times New Roman" w:hAnsi="Times New Roman" w:cs="Times New Roman"/>
          <w:sz w:val="24"/>
          <w:szCs w:val="24"/>
          <w:lang w:eastAsia="ru-RU"/>
        </w:rPr>
        <w:t>ля профессионального развития педагогических и руководящих работников, в том числе их дополнительного профессионального образования;</w:t>
      </w:r>
    </w:p>
    <w:p w:rsidR="00CB0244" w:rsidRDefault="00CB0244" w:rsidP="00997E8C">
      <w:p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д</w:t>
      </w:r>
      <w:r w:rsidRPr="00CB02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ля консультативной поддержки педагогических работников и родителей (законных представителей) по вопросам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воспитания</w:t>
      </w:r>
      <w:r w:rsidRPr="00CB02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детей;</w:t>
      </w:r>
    </w:p>
    <w:p w:rsidR="00CB0244" w:rsidRPr="00CB0244" w:rsidRDefault="00CB0244" w:rsidP="00997E8C">
      <w:p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д</w:t>
      </w:r>
      <w:r w:rsidRPr="00CB0244">
        <w:rPr>
          <w:rFonts w:ascii="Times New Roman" w:eastAsia="Times New Roman" w:hAnsi="Times New Roman" w:cs="Times New Roman"/>
          <w:sz w:val="24"/>
          <w:szCs w:val="24"/>
          <w:lang w:eastAsia="ru-RU"/>
        </w:rPr>
        <w:t>ля организационно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 и </w:t>
      </w:r>
      <w:r w:rsidRPr="00CB0244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методического сопровождения процесса реализации Программы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31308" w:rsidRDefault="00C31308" w:rsidP="00C31308">
      <w:pPr>
        <w:suppressAutoHyphens/>
        <w:spacing w:after="0"/>
        <w:jc w:val="center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zh-CN"/>
        </w:rPr>
      </w:pPr>
    </w:p>
    <w:p w:rsidR="00C31308" w:rsidRDefault="00C31308" w:rsidP="00C31308">
      <w:pPr>
        <w:suppressAutoHyphens/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AF39AF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3.5. Нормативно-методическое обеспечение реализации Программы воспитания</w:t>
      </w:r>
    </w:p>
    <w:p w:rsidR="00C82F71" w:rsidRPr="00AF39AF" w:rsidRDefault="00C82F71" w:rsidP="00C31308">
      <w:pPr>
        <w:suppressAutoHyphens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9555DE" w:rsidRPr="009555DE" w:rsidRDefault="009555DE" w:rsidP="009555DE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55DE">
        <w:rPr>
          <w:rFonts w:ascii="Times New Roman" w:hAnsi="Times New Roman" w:cs="Times New Roman"/>
          <w:sz w:val="24"/>
          <w:szCs w:val="24"/>
        </w:rPr>
        <w:t xml:space="preserve">В связи с реализацией Программы воспитания необходимо внесение изменений в некоторые локальные акты Учреждения. Перечень документов Учреждения, в которые вносятся изменения в соответствии с рабочей Программой воспитания, включает в себя следующие документы: </w:t>
      </w:r>
    </w:p>
    <w:p w:rsidR="009555DE" w:rsidRPr="009555DE" w:rsidRDefault="009555DE" w:rsidP="009555DE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55DE">
        <w:rPr>
          <w:rFonts w:ascii="Times New Roman" w:hAnsi="Times New Roman" w:cs="Times New Roman"/>
          <w:sz w:val="24"/>
          <w:szCs w:val="24"/>
        </w:rPr>
        <w:t xml:space="preserve">• Программа развития Учреждения; </w:t>
      </w:r>
    </w:p>
    <w:p w:rsidR="009555DE" w:rsidRPr="009555DE" w:rsidRDefault="009555DE" w:rsidP="009555DE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55DE">
        <w:rPr>
          <w:rFonts w:ascii="Times New Roman" w:hAnsi="Times New Roman" w:cs="Times New Roman"/>
          <w:sz w:val="24"/>
          <w:szCs w:val="24"/>
        </w:rPr>
        <w:t>• Основная образовательная программа МБДОУ №</w:t>
      </w:r>
      <w:r w:rsidR="00C82F71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4</w:t>
      </w:r>
      <w:r w:rsidR="00C82F71">
        <w:rPr>
          <w:rFonts w:ascii="Times New Roman" w:hAnsi="Times New Roman" w:cs="Times New Roman"/>
          <w:sz w:val="24"/>
          <w:szCs w:val="24"/>
        </w:rPr>
        <w:t>0</w:t>
      </w:r>
      <w:r w:rsidRPr="009555DE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9555DE" w:rsidRPr="009555DE" w:rsidRDefault="00C82F71" w:rsidP="009555DE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Рабочие Программы педагогов</w:t>
      </w:r>
      <w:r w:rsidR="00982712">
        <w:rPr>
          <w:rFonts w:ascii="Times New Roman" w:hAnsi="Times New Roman" w:cs="Times New Roman"/>
          <w:sz w:val="24"/>
          <w:szCs w:val="24"/>
        </w:rPr>
        <w:t>;</w:t>
      </w:r>
    </w:p>
    <w:p w:rsidR="009555DE" w:rsidRPr="009555DE" w:rsidRDefault="009555DE" w:rsidP="009555DE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55DE">
        <w:rPr>
          <w:rFonts w:ascii="Times New Roman" w:hAnsi="Times New Roman" w:cs="Times New Roman"/>
          <w:sz w:val="24"/>
          <w:szCs w:val="24"/>
        </w:rPr>
        <w:t>• Годо</w:t>
      </w:r>
      <w:r w:rsidR="00982712">
        <w:rPr>
          <w:rFonts w:ascii="Times New Roman" w:hAnsi="Times New Roman" w:cs="Times New Roman"/>
          <w:sz w:val="24"/>
          <w:szCs w:val="24"/>
        </w:rPr>
        <w:t>вой план работы на учебный год;</w:t>
      </w:r>
    </w:p>
    <w:p w:rsidR="009555DE" w:rsidRPr="009555DE" w:rsidRDefault="009555DE" w:rsidP="009555DE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55DE">
        <w:rPr>
          <w:rFonts w:ascii="Times New Roman" w:hAnsi="Times New Roman" w:cs="Times New Roman"/>
          <w:sz w:val="24"/>
          <w:szCs w:val="24"/>
        </w:rPr>
        <w:t xml:space="preserve">• Календарный учебный график. </w:t>
      </w:r>
    </w:p>
    <w:p w:rsidR="009555DE" w:rsidRDefault="009555DE" w:rsidP="000C0BB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C0BB1" w:rsidRDefault="00860FAF" w:rsidP="000C0B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C0BB1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3.6.</w:t>
      </w:r>
      <w:r w:rsidR="000C0BB1" w:rsidRPr="000C0BB1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Материально-техническое обеспечение Программы</w:t>
      </w:r>
    </w:p>
    <w:p w:rsidR="00C82F71" w:rsidRPr="000C0BB1" w:rsidRDefault="00C82F71" w:rsidP="000C0B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</w:p>
    <w:p w:rsidR="000C0BB1" w:rsidRPr="000C0BB1" w:rsidRDefault="000C0BB1" w:rsidP="00BB416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В </w:t>
      </w:r>
      <w:r w:rsidR="00C82F71">
        <w:rPr>
          <w:rFonts w:ascii="Times New Roman" w:eastAsia="TimesNewRomanPSMT" w:hAnsi="Times New Roman" w:cs="Times New Roman"/>
          <w:sz w:val="24"/>
          <w:szCs w:val="24"/>
          <w:lang w:eastAsia="ru-RU"/>
        </w:rPr>
        <w:t>ДОУ №1</w:t>
      </w:r>
      <w:r w:rsidR="00FC643B">
        <w:rPr>
          <w:rFonts w:ascii="Times New Roman" w:eastAsia="TimesNewRomanPSMT" w:hAnsi="Times New Roman" w:cs="Times New Roman"/>
          <w:sz w:val="24"/>
          <w:szCs w:val="24"/>
          <w:lang w:eastAsia="ru-RU"/>
        </w:rPr>
        <w:t>4</w:t>
      </w:r>
      <w:r w:rsidR="00C82F71">
        <w:rPr>
          <w:rFonts w:ascii="Times New Roman" w:eastAsia="TimesNewRomanPSMT" w:hAnsi="Times New Roman" w:cs="Times New Roman"/>
          <w:sz w:val="24"/>
          <w:szCs w:val="24"/>
          <w:lang w:eastAsia="ru-RU"/>
        </w:rPr>
        <w:t>0</w:t>
      </w:r>
      <w:r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 созданы м</w:t>
      </w:r>
      <w:r w:rsidRPr="000C0BB1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атериально-технические условия реализации Программы, позволяющие реализовать ее цели и задачи, в том числе: осуществлять все виды детской деятельности, как индивидуальной самостоятельной, так и в рамках каждой дошкольной группы с учетом возрастных и индивидуальных особенностей воспитанников, их особых образовательных потребностей; организовывая участие родителей воспитанников (законных представителей), педагогических работников и общественности в разработке основной образовательной программы, в создании условий для ее реализации, а также образовательной среды, уклада организации, осуществляющей образовательную деятельность; использовать в образовательном процессе современные образовательные технологии; </w:t>
      </w:r>
      <w:proofErr w:type="gramStart"/>
      <w:r w:rsidRPr="000C0BB1">
        <w:rPr>
          <w:rFonts w:ascii="Times New Roman" w:eastAsia="TimesNewRomanPSMT" w:hAnsi="Times New Roman" w:cs="Times New Roman"/>
          <w:sz w:val="24"/>
          <w:szCs w:val="24"/>
          <w:lang w:eastAsia="ru-RU"/>
        </w:rPr>
        <w:t>обновлять содержание основной образовательной программы, методики и техноло</w:t>
      </w:r>
      <w:r>
        <w:rPr>
          <w:rFonts w:ascii="Times New Roman" w:eastAsia="TimesNewRomanPSMT" w:hAnsi="Times New Roman" w:cs="Times New Roman"/>
          <w:sz w:val="24"/>
          <w:szCs w:val="24"/>
          <w:lang w:eastAsia="ru-RU"/>
        </w:rPr>
        <w:t>гии</w:t>
      </w:r>
      <w:r w:rsidRPr="000C0BB1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 её реализации в соответствии с динамикой развития системы образования, запросов воспитанников и их родителей (законных представителей) с учётом особенностей социокультурной среды развития воспитанников; эффективного использования профессионального и творческого потенциала педагогических, руководящих и иных работников </w:t>
      </w:r>
      <w:r w:rsidR="00FC643B">
        <w:rPr>
          <w:rFonts w:ascii="Times New Roman" w:eastAsia="TimesNewRomanPSMT" w:hAnsi="Times New Roman" w:cs="Times New Roman"/>
          <w:sz w:val="24"/>
          <w:szCs w:val="24"/>
          <w:lang w:eastAsia="ru-RU"/>
        </w:rPr>
        <w:t>ДОУ</w:t>
      </w:r>
      <w:r w:rsidRPr="000C0BB1">
        <w:rPr>
          <w:rFonts w:ascii="Times New Roman" w:eastAsia="TimesNewRomanPSMT" w:hAnsi="Times New Roman" w:cs="Times New Roman"/>
          <w:sz w:val="24"/>
          <w:szCs w:val="24"/>
          <w:lang w:eastAsia="ru-RU"/>
        </w:rPr>
        <w:t>, повышения их профессиональной, коммуникативной, информационной и правовой компетентности;</w:t>
      </w:r>
      <w:proofErr w:type="gramEnd"/>
      <w:r w:rsidRPr="000C0BB1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 эффективного управления организацией, с использованием информационно-коммуникационных технологий, современных механизмов финансирования.</w:t>
      </w:r>
    </w:p>
    <w:p w:rsidR="000C0BB1" w:rsidRPr="000C0BB1" w:rsidRDefault="00C82F71" w:rsidP="00BB416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>
        <w:rPr>
          <w:rFonts w:ascii="Times New Roman" w:eastAsia="TimesNewRomanPSMT" w:hAnsi="Times New Roman" w:cs="Times New Roman"/>
          <w:sz w:val="24"/>
          <w:szCs w:val="24"/>
          <w:lang w:eastAsia="ru-RU"/>
        </w:rPr>
        <w:lastRenderedPageBreak/>
        <w:t>ДОУ № 1</w:t>
      </w:r>
      <w:r w:rsidR="00FC643B">
        <w:rPr>
          <w:rFonts w:ascii="Times New Roman" w:eastAsia="TimesNewRomanPSMT" w:hAnsi="Times New Roman" w:cs="Times New Roman"/>
          <w:sz w:val="24"/>
          <w:szCs w:val="24"/>
          <w:lang w:eastAsia="ru-RU"/>
        </w:rPr>
        <w:t>4</w:t>
      </w:r>
      <w:r>
        <w:rPr>
          <w:rFonts w:ascii="Times New Roman" w:eastAsia="TimesNewRomanPSMT" w:hAnsi="Times New Roman" w:cs="Times New Roman"/>
          <w:sz w:val="24"/>
          <w:szCs w:val="24"/>
          <w:lang w:eastAsia="ru-RU"/>
        </w:rPr>
        <w:t>0</w:t>
      </w:r>
      <w:r w:rsidR="000C0BB1" w:rsidRPr="000C0BB1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 имеет необходимые </w:t>
      </w:r>
      <w:r w:rsidR="000C0BB1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условия </w:t>
      </w:r>
      <w:r w:rsidR="000C0BB1" w:rsidRPr="000C0BB1">
        <w:rPr>
          <w:rFonts w:ascii="Times New Roman" w:eastAsia="TimesNewRomanPSMT" w:hAnsi="Times New Roman" w:cs="Times New Roman"/>
          <w:sz w:val="24"/>
          <w:szCs w:val="24"/>
          <w:lang w:eastAsia="ru-RU"/>
        </w:rPr>
        <w:t>для всех видов образовательной деятельности воспитанников (в том числе детей с ограниченными возможностями здоровья и детей-инвалидов), педагогической, административной и хозяйственной деятельности:</w:t>
      </w:r>
    </w:p>
    <w:p w:rsidR="000C0BB1" w:rsidRPr="000C0BB1" w:rsidRDefault="000C0BB1" w:rsidP="00BB416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0C0BB1">
        <w:rPr>
          <w:rFonts w:ascii="Times New Roman" w:eastAsia="TimesNewRomanPSMT" w:hAnsi="Times New Roman" w:cs="Times New Roman"/>
          <w:sz w:val="24"/>
          <w:szCs w:val="24"/>
          <w:lang w:eastAsia="ru-RU"/>
        </w:rPr>
        <w:t>- учебно-методический комплект Программы;</w:t>
      </w:r>
    </w:p>
    <w:p w:rsidR="000C0BB1" w:rsidRPr="000C0BB1" w:rsidRDefault="000C0BB1" w:rsidP="00BB416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0C0BB1">
        <w:rPr>
          <w:rFonts w:ascii="Times New Roman" w:eastAsia="TimesNewRomanPSMT" w:hAnsi="Times New Roman" w:cs="Times New Roman"/>
          <w:sz w:val="24"/>
          <w:szCs w:val="24"/>
          <w:lang w:eastAsia="ru-RU"/>
        </w:rPr>
        <w:t>- помещения для занятий</w:t>
      </w:r>
      <w:r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 и свободной деятельности детей. Проведения режимных моментов</w:t>
      </w:r>
      <w:r w:rsidRPr="000C0BB1">
        <w:rPr>
          <w:rFonts w:ascii="Times New Roman" w:eastAsia="TimesNewRomanPSMT" w:hAnsi="Times New Roman" w:cs="Times New Roman"/>
          <w:sz w:val="24"/>
          <w:szCs w:val="24"/>
          <w:lang w:eastAsia="ru-RU"/>
        </w:rPr>
        <w:t>;</w:t>
      </w:r>
    </w:p>
    <w:p w:rsidR="000C0BB1" w:rsidRPr="000C0BB1" w:rsidRDefault="000C0BB1" w:rsidP="00BB416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0C0BB1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- оснащение </w:t>
      </w:r>
      <w:r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развивающей </w:t>
      </w:r>
      <w:r w:rsidRPr="000C0BB1">
        <w:rPr>
          <w:rFonts w:ascii="Times New Roman" w:eastAsia="TimesNewRomanPSMT" w:hAnsi="Times New Roman" w:cs="Times New Roman"/>
          <w:sz w:val="24"/>
          <w:szCs w:val="24"/>
          <w:lang w:eastAsia="ru-RU"/>
        </w:rPr>
        <w:t>предметно-</w:t>
      </w:r>
      <w:r w:rsidR="003F6F20">
        <w:rPr>
          <w:rFonts w:ascii="Times New Roman" w:eastAsia="TimesNewRomanPSMT" w:hAnsi="Times New Roman" w:cs="Times New Roman"/>
          <w:sz w:val="24"/>
          <w:szCs w:val="24"/>
          <w:lang w:eastAsia="ru-RU"/>
        </w:rPr>
        <w:t>пространствен</w:t>
      </w:r>
      <w:r>
        <w:rPr>
          <w:rFonts w:ascii="Times New Roman" w:eastAsia="TimesNewRomanPSMT" w:hAnsi="Times New Roman" w:cs="Times New Roman"/>
          <w:sz w:val="24"/>
          <w:szCs w:val="24"/>
          <w:lang w:eastAsia="ru-RU"/>
        </w:rPr>
        <w:t>ной</w:t>
      </w:r>
      <w:r w:rsidRPr="000C0BB1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 среды, включающей средства обучения и воспитания, подобранные в соответствии с возрастными и индивидуальными особенностями </w:t>
      </w:r>
      <w:r>
        <w:rPr>
          <w:rFonts w:ascii="Times New Roman" w:eastAsia="TimesNewRomanPSMT" w:hAnsi="Times New Roman" w:cs="Times New Roman"/>
          <w:sz w:val="24"/>
          <w:szCs w:val="24"/>
          <w:lang w:eastAsia="ru-RU"/>
        </w:rPr>
        <w:t>детей</w:t>
      </w:r>
      <w:r w:rsidRPr="000C0BB1">
        <w:rPr>
          <w:rFonts w:ascii="Times New Roman" w:eastAsia="TimesNewRomanPSMT" w:hAnsi="Times New Roman" w:cs="Times New Roman"/>
          <w:sz w:val="24"/>
          <w:szCs w:val="24"/>
          <w:lang w:eastAsia="ru-RU"/>
        </w:rPr>
        <w:t>,</w:t>
      </w:r>
    </w:p>
    <w:p w:rsidR="000C0BB1" w:rsidRPr="000C0BB1" w:rsidRDefault="000C0BB1" w:rsidP="00BB416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0C0BB1">
        <w:rPr>
          <w:rFonts w:ascii="Times New Roman" w:eastAsia="TimesNewRomanPSMT" w:hAnsi="Times New Roman" w:cs="Times New Roman"/>
          <w:sz w:val="24"/>
          <w:szCs w:val="24"/>
          <w:lang w:eastAsia="ru-RU"/>
        </w:rPr>
        <w:t>- мебель, техническое оборудование и хозяйственный инвентарь.</w:t>
      </w:r>
    </w:p>
    <w:p w:rsidR="003F6F20" w:rsidRPr="00C82F71" w:rsidRDefault="003F6F20" w:rsidP="00BB4167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3F6F20" w:rsidRPr="00C82F71" w:rsidRDefault="003F6F20" w:rsidP="007624E0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C82F71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Перечень вариативных программ, методических пособий </w:t>
      </w:r>
    </w:p>
    <w:p w:rsidR="00C82F71" w:rsidRDefault="004D0174" w:rsidP="007624E0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82F71">
        <w:rPr>
          <w:rFonts w:ascii="Times New Roman" w:hAnsi="Times New Roman" w:cs="Times New Roman"/>
          <w:b/>
          <w:color w:val="000000"/>
          <w:sz w:val="24"/>
          <w:szCs w:val="24"/>
        </w:rPr>
        <w:t>Методическое обесп</w:t>
      </w:r>
      <w:r w:rsidR="00C82F71">
        <w:rPr>
          <w:rFonts w:ascii="Times New Roman" w:hAnsi="Times New Roman" w:cs="Times New Roman"/>
          <w:b/>
          <w:color w:val="000000"/>
          <w:sz w:val="24"/>
          <w:szCs w:val="24"/>
        </w:rPr>
        <w:t>ечение образовательной области</w:t>
      </w:r>
    </w:p>
    <w:p w:rsidR="004D0174" w:rsidRPr="00C82F71" w:rsidRDefault="004D0174" w:rsidP="007624E0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82F71">
        <w:rPr>
          <w:rFonts w:ascii="Times New Roman" w:hAnsi="Times New Roman" w:cs="Times New Roman"/>
          <w:b/>
          <w:color w:val="000000"/>
          <w:sz w:val="24"/>
          <w:szCs w:val="24"/>
        </w:rPr>
        <w:t>«Социально-коммуникативное развитие»</w:t>
      </w:r>
    </w:p>
    <w:tbl>
      <w:tblPr>
        <w:tblW w:w="87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789"/>
      </w:tblGrid>
      <w:tr w:rsidR="004D0174" w:rsidRPr="007624E0" w:rsidTr="004D0174">
        <w:trPr>
          <w:trHeight w:val="673"/>
        </w:trPr>
        <w:tc>
          <w:tcPr>
            <w:tcW w:w="8789" w:type="dxa"/>
            <w:shd w:val="clear" w:color="auto" w:fill="auto"/>
          </w:tcPr>
          <w:p w:rsidR="004D0174" w:rsidRPr="007624E0" w:rsidRDefault="004D0174" w:rsidP="007624E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624E0">
              <w:rPr>
                <w:rFonts w:ascii="Times New Roman" w:hAnsi="Times New Roman" w:cs="Times New Roman"/>
                <w:b/>
              </w:rPr>
              <w:t>Социализация, развитие общения, нравственное воспитание</w:t>
            </w:r>
          </w:p>
          <w:p w:rsidR="004D0174" w:rsidRPr="007624E0" w:rsidRDefault="004D0174" w:rsidP="007624E0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7624E0">
              <w:rPr>
                <w:rFonts w:ascii="Times New Roman" w:hAnsi="Times New Roman" w:cs="Times New Roman"/>
                <w:b/>
              </w:rPr>
              <w:t>Методические пособия</w:t>
            </w:r>
          </w:p>
          <w:p w:rsidR="004D0174" w:rsidRPr="007624E0" w:rsidRDefault="0032349A" w:rsidP="007624E0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Буре Р.</w:t>
            </w:r>
            <w:r w:rsidR="004D0174" w:rsidRPr="007624E0">
              <w:rPr>
                <w:rFonts w:ascii="Times New Roman" w:hAnsi="Times New Roman" w:cs="Times New Roman"/>
              </w:rPr>
              <w:t>С. Социально-нравс</w:t>
            </w:r>
            <w:r w:rsidR="007624E0">
              <w:rPr>
                <w:rFonts w:ascii="Times New Roman" w:hAnsi="Times New Roman" w:cs="Times New Roman"/>
              </w:rPr>
              <w:t xml:space="preserve">твенное воспитание дошкольников </w:t>
            </w:r>
            <w:r w:rsidR="004D0174" w:rsidRPr="007624E0">
              <w:rPr>
                <w:rFonts w:ascii="Times New Roman" w:hAnsi="Times New Roman" w:cs="Times New Roman"/>
              </w:rPr>
              <w:t>(3–7 лет).</w:t>
            </w:r>
          </w:p>
          <w:p w:rsidR="004D0174" w:rsidRPr="007624E0" w:rsidRDefault="0032349A" w:rsidP="007624E0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</w:t>
            </w:r>
            <w:r w:rsidR="004D0174" w:rsidRPr="007624E0"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ров</w:t>
            </w:r>
            <w:r w:rsidR="004D0174" w:rsidRPr="007624E0">
              <w:rPr>
                <w:rFonts w:ascii="Times New Roman" w:hAnsi="Times New Roman" w:cs="Times New Roman"/>
              </w:rPr>
              <w:t>а В</w:t>
            </w:r>
            <w:r>
              <w:rPr>
                <w:rFonts w:ascii="Times New Roman" w:hAnsi="Times New Roman" w:cs="Times New Roman"/>
              </w:rPr>
              <w:t xml:space="preserve">.И., </w:t>
            </w:r>
            <w:proofErr w:type="spellStart"/>
            <w:r>
              <w:rPr>
                <w:rFonts w:ascii="Times New Roman" w:hAnsi="Times New Roman" w:cs="Times New Roman"/>
              </w:rPr>
              <w:t>Стульник</w:t>
            </w:r>
            <w:proofErr w:type="spellEnd"/>
            <w:r>
              <w:rPr>
                <w:rFonts w:ascii="Times New Roman" w:hAnsi="Times New Roman" w:cs="Times New Roman"/>
              </w:rPr>
              <w:t xml:space="preserve"> Т.</w:t>
            </w:r>
            <w:r w:rsidR="004D0174" w:rsidRPr="007624E0">
              <w:rPr>
                <w:rFonts w:ascii="Times New Roman" w:hAnsi="Times New Roman" w:cs="Times New Roman"/>
              </w:rPr>
              <w:t xml:space="preserve">Д. Этические беседы </w:t>
            </w:r>
            <w:proofErr w:type="gramStart"/>
            <w:r w:rsidR="004D0174" w:rsidRPr="007624E0">
              <w:rPr>
                <w:rFonts w:ascii="Times New Roman" w:hAnsi="Times New Roman" w:cs="Times New Roman"/>
              </w:rPr>
              <w:t>с деть</w:t>
            </w:r>
            <w:proofErr w:type="gramEnd"/>
            <w:r w:rsidR="004D0174" w:rsidRPr="007624E0">
              <w:rPr>
                <w:rFonts w:ascii="Times New Roman" w:hAnsi="Times New Roman" w:cs="Times New Roman"/>
              </w:rPr>
              <w:t xml:space="preserve"> ми 4–7 лет.</w:t>
            </w:r>
          </w:p>
          <w:p w:rsidR="004D0174" w:rsidRPr="007624E0" w:rsidRDefault="004D0174" w:rsidP="0032349A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7624E0">
              <w:rPr>
                <w:rFonts w:ascii="Times New Roman" w:hAnsi="Times New Roman" w:cs="Times New Roman"/>
                <w:b/>
              </w:rPr>
              <w:t>Наглядно-дидактические пособия</w:t>
            </w:r>
          </w:p>
          <w:p w:rsidR="004D0174" w:rsidRPr="007624E0" w:rsidRDefault="004D0174" w:rsidP="0032349A">
            <w:pPr>
              <w:spacing w:after="0"/>
              <w:rPr>
                <w:rFonts w:ascii="Times New Roman" w:hAnsi="Times New Roman" w:cs="Times New Roman"/>
              </w:rPr>
            </w:pPr>
            <w:r w:rsidRPr="007624E0">
              <w:rPr>
                <w:rFonts w:ascii="Times New Roman" w:hAnsi="Times New Roman" w:cs="Times New Roman"/>
              </w:rPr>
              <w:t>Серия «Мир в картинках»: «Государственные символы России»; «День  Победы».</w:t>
            </w:r>
          </w:p>
          <w:p w:rsidR="004D0174" w:rsidRPr="007624E0" w:rsidRDefault="004D0174" w:rsidP="0032349A">
            <w:pPr>
              <w:spacing w:after="0"/>
              <w:rPr>
                <w:rFonts w:ascii="Times New Roman" w:hAnsi="Times New Roman" w:cs="Times New Roman"/>
              </w:rPr>
            </w:pPr>
            <w:r w:rsidRPr="007624E0">
              <w:rPr>
                <w:rFonts w:ascii="Times New Roman" w:hAnsi="Times New Roman" w:cs="Times New Roman"/>
              </w:rPr>
              <w:t>Серия «Рассказы по картинам»: «Великая Отечественная война в произведениях художников»; «Защитники Отечества».</w:t>
            </w:r>
          </w:p>
          <w:p w:rsidR="004D0174" w:rsidRPr="007624E0" w:rsidRDefault="007624E0" w:rsidP="0032349A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Серия «Расскажите детям о…</w:t>
            </w:r>
            <w:r w:rsidR="004D0174" w:rsidRPr="007624E0">
              <w:rPr>
                <w:rFonts w:ascii="Times New Roman" w:hAnsi="Times New Roman" w:cs="Times New Roman"/>
              </w:rPr>
              <w:t>»: «Расскажите детям</w:t>
            </w:r>
            <w:r>
              <w:rPr>
                <w:rFonts w:ascii="Times New Roman" w:hAnsi="Times New Roman" w:cs="Times New Roman"/>
              </w:rPr>
              <w:t xml:space="preserve"> о достопримечательностях Твери</w:t>
            </w:r>
            <w:r w:rsidR="004D0174" w:rsidRPr="007624E0">
              <w:rPr>
                <w:rFonts w:ascii="Times New Roman" w:hAnsi="Times New Roman" w:cs="Times New Roman"/>
              </w:rPr>
              <w:t xml:space="preserve">»; «Расскажите детям о Московском Кремле»; «Расскажите детям об Отечественной войне 1812 года». </w:t>
            </w:r>
          </w:p>
          <w:p w:rsidR="004D0174" w:rsidRPr="007624E0" w:rsidRDefault="004D0174" w:rsidP="007624E0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7624E0">
              <w:rPr>
                <w:rFonts w:ascii="Times New Roman" w:hAnsi="Times New Roman" w:cs="Times New Roman"/>
                <w:b/>
              </w:rPr>
              <w:t>Самообслуживание, самостоятельность, трудовое воспитание</w:t>
            </w:r>
          </w:p>
          <w:p w:rsidR="004D0174" w:rsidRPr="007624E0" w:rsidRDefault="004D0174" w:rsidP="007624E0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7624E0">
              <w:rPr>
                <w:rFonts w:ascii="Times New Roman" w:hAnsi="Times New Roman" w:cs="Times New Roman"/>
                <w:b/>
              </w:rPr>
              <w:t>Методические пособия</w:t>
            </w:r>
          </w:p>
          <w:p w:rsidR="004D0174" w:rsidRPr="007624E0" w:rsidRDefault="0032349A" w:rsidP="007624E0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Куцакова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Л.</w:t>
            </w:r>
            <w:r w:rsidR="004D0174" w:rsidRPr="007624E0">
              <w:rPr>
                <w:rFonts w:ascii="Times New Roman" w:hAnsi="Times New Roman" w:cs="Times New Roman"/>
              </w:rPr>
              <w:t>В. Трудовое воспитание в детском саду: Для занятий с детьми 3–7 лет.</w:t>
            </w:r>
          </w:p>
          <w:p w:rsidR="007624E0" w:rsidRDefault="007624E0" w:rsidP="007624E0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4D0174" w:rsidRPr="007624E0" w:rsidRDefault="004D0174" w:rsidP="007624E0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7624E0">
              <w:rPr>
                <w:rFonts w:ascii="Times New Roman" w:hAnsi="Times New Roman" w:cs="Times New Roman"/>
                <w:b/>
              </w:rPr>
              <w:t>Формирование основ безопасности</w:t>
            </w:r>
          </w:p>
          <w:p w:rsidR="007624E0" w:rsidRDefault="007624E0" w:rsidP="007624E0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Методические пособия</w:t>
            </w:r>
          </w:p>
          <w:p w:rsidR="004D0174" w:rsidRPr="007624E0" w:rsidRDefault="0032349A" w:rsidP="007624E0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Белая К.</w:t>
            </w:r>
            <w:r w:rsidR="004D0174" w:rsidRPr="007624E0">
              <w:rPr>
                <w:rFonts w:ascii="Times New Roman" w:hAnsi="Times New Roman" w:cs="Times New Roman"/>
              </w:rPr>
              <w:t>Ю. Формирование основ безопасности у дошкольников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4D0174" w:rsidRPr="007624E0">
              <w:rPr>
                <w:rFonts w:ascii="Times New Roman" w:hAnsi="Times New Roman" w:cs="Times New Roman"/>
              </w:rPr>
              <w:t>(3–7 лет).</w:t>
            </w:r>
          </w:p>
          <w:p w:rsidR="004D0174" w:rsidRPr="007624E0" w:rsidRDefault="0032349A" w:rsidP="007624E0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Саули</w:t>
            </w:r>
            <w:r w:rsidR="004D0174" w:rsidRPr="007624E0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Т.</w:t>
            </w:r>
            <w:r w:rsidR="004D0174" w:rsidRPr="007624E0">
              <w:rPr>
                <w:rFonts w:ascii="Times New Roman" w:hAnsi="Times New Roman" w:cs="Times New Roman"/>
              </w:rPr>
              <w:t>Ф. Знакомим дошкольников с правилами дорожного движения (3–7 лет).</w:t>
            </w:r>
          </w:p>
          <w:p w:rsidR="004D0174" w:rsidRPr="007624E0" w:rsidRDefault="004D0174" w:rsidP="007624E0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7624E0">
              <w:rPr>
                <w:rFonts w:ascii="Times New Roman" w:hAnsi="Times New Roman" w:cs="Times New Roman"/>
                <w:b/>
              </w:rPr>
              <w:t>Наглядно-дидактические пособия</w:t>
            </w:r>
          </w:p>
          <w:p w:rsidR="004D0174" w:rsidRPr="007624E0" w:rsidRDefault="0032349A" w:rsidP="007624E0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Бордачева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И.</w:t>
            </w:r>
            <w:r w:rsidR="004D0174" w:rsidRPr="007624E0">
              <w:rPr>
                <w:rFonts w:ascii="Times New Roman" w:hAnsi="Times New Roman" w:cs="Times New Roman"/>
              </w:rPr>
              <w:t>Ю. Безопасность на дороге: Плакаты для оформления родительского уголка в ДОУ.</w:t>
            </w:r>
          </w:p>
          <w:p w:rsidR="004D0174" w:rsidRPr="007624E0" w:rsidRDefault="0032349A" w:rsidP="007624E0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Бордачева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И.</w:t>
            </w:r>
            <w:r w:rsidR="004D0174" w:rsidRPr="007624E0">
              <w:rPr>
                <w:rFonts w:ascii="Times New Roman" w:hAnsi="Times New Roman" w:cs="Times New Roman"/>
              </w:rPr>
              <w:t>Ю. Дорожные знаки: Для работы с детьми 4–7 лет.</w:t>
            </w:r>
          </w:p>
          <w:p w:rsidR="004D0174" w:rsidRPr="007624E0" w:rsidRDefault="004D0174" w:rsidP="007624E0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7624E0">
              <w:rPr>
                <w:rFonts w:ascii="Times New Roman" w:hAnsi="Times New Roman" w:cs="Times New Roman"/>
                <w:b/>
              </w:rPr>
              <w:t>Игровая деятельность</w:t>
            </w:r>
          </w:p>
          <w:p w:rsidR="004D0174" w:rsidRPr="007624E0" w:rsidRDefault="004D0174" w:rsidP="007624E0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7624E0">
              <w:rPr>
                <w:rFonts w:ascii="Times New Roman" w:hAnsi="Times New Roman" w:cs="Times New Roman"/>
                <w:b/>
              </w:rPr>
              <w:t>Методические пособия</w:t>
            </w:r>
          </w:p>
          <w:p w:rsidR="004D0174" w:rsidRPr="007624E0" w:rsidRDefault="004D0174" w:rsidP="007624E0">
            <w:pPr>
              <w:spacing w:after="0"/>
              <w:rPr>
                <w:rFonts w:ascii="Times New Roman" w:hAnsi="Times New Roman" w:cs="Times New Roman"/>
              </w:rPr>
            </w:pPr>
            <w:r w:rsidRPr="007624E0">
              <w:rPr>
                <w:rFonts w:ascii="Times New Roman" w:hAnsi="Times New Roman" w:cs="Times New Roman"/>
              </w:rPr>
              <w:t xml:space="preserve">Губанова Н. Ф. Развитие игровой деятельности. Вторая группа раннего возраста (2–3 </w:t>
            </w:r>
            <w:r w:rsidRPr="007624E0">
              <w:rPr>
                <w:rFonts w:ascii="Times New Roman" w:hAnsi="Times New Roman" w:cs="Times New Roman"/>
              </w:rPr>
              <w:lastRenderedPageBreak/>
              <w:t>года).</w:t>
            </w:r>
          </w:p>
          <w:p w:rsidR="004D0174" w:rsidRPr="007624E0" w:rsidRDefault="004D0174" w:rsidP="007624E0">
            <w:pPr>
              <w:spacing w:after="0"/>
              <w:rPr>
                <w:rFonts w:ascii="Times New Roman" w:hAnsi="Times New Roman" w:cs="Times New Roman"/>
              </w:rPr>
            </w:pPr>
            <w:r w:rsidRPr="007624E0">
              <w:rPr>
                <w:rFonts w:ascii="Times New Roman" w:hAnsi="Times New Roman" w:cs="Times New Roman"/>
              </w:rPr>
              <w:t>Губанова Н. Ф. Развитие игровой деятельности. Младшая группа</w:t>
            </w:r>
            <w:r w:rsidR="008D14E1">
              <w:rPr>
                <w:rFonts w:ascii="Times New Roman" w:hAnsi="Times New Roman" w:cs="Times New Roman"/>
              </w:rPr>
              <w:t xml:space="preserve"> </w:t>
            </w:r>
            <w:r w:rsidRPr="007624E0">
              <w:rPr>
                <w:rFonts w:ascii="Times New Roman" w:hAnsi="Times New Roman" w:cs="Times New Roman"/>
              </w:rPr>
              <w:t>(3–4 года).</w:t>
            </w:r>
          </w:p>
          <w:p w:rsidR="004D0174" w:rsidRPr="007624E0" w:rsidRDefault="004D0174" w:rsidP="007624E0">
            <w:pPr>
              <w:spacing w:after="0"/>
              <w:rPr>
                <w:rFonts w:ascii="Times New Roman" w:hAnsi="Times New Roman" w:cs="Times New Roman"/>
              </w:rPr>
            </w:pPr>
            <w:r w:rsidRPr="007624E0">
              <w:rPr>
                <w:rFonts w:ascii="Times New Roman" w:hAnsi="Times New Roman" w:cs="Times New Roman"/>
              </w:rPr>
              <w:t>Губанова Н. Ф. Развитие игровой деятельности. Средняя группа.(4–5 лет).</w:t>
            </w:r>
          </w:p>
        </w:tc>
      </w:tr>
    </w:tbl>
    <w:p w:rsidR="004D0174" w:rsidRPr="007624E0" w:rsidRDefault="004D0174" w:rsidP="007624E0">
      <w:pPr>
        <w:shd w:val="clear" w:color="auto" w:fill="FFFFFF"/>
        <w:jc w:val="both"/>
        <w:rPr>
          <w:rFonts w:ascii="Times New Roman" w:hAnsi="Times New Roman" w:cs="Times New Roman"/>
          <w:b/>
          <w:color w:val="000000"/>
        </w:rPr>
      </w:pPr>
    </w:p>
    <w:p w:rsidR="004D0174" w:rsidRPr="007624E0" w:rsidRDefault="004D0174" w:rsidP="007624E0">
      <w:pPr>
        <w:shd w:val="clear" w:color="auto" w:fill="FFFFFF"/>
        <w:jc w:val="center"/>
        <w:rPr>
          <w:rFonts w:ascii="Times New Roman" w:hAnsi="Times New Roman" w:cs="Times New Roman"/>
          <w:b/>
          <w:color w:val="000000"/>
        </w:rPr>
      </w:pPr>
      <w:r w:rsidRPr="007624E0">
        <w:rPr>
          <w:rFonts w:ascii="Times New Roman" w:hAnsi="Times New Roman" w:cs="Times New Roman"/>
          <w:b/>
          <w:color w:val="000000"/>
        </w:rPr>
        <w:t xml:space="preserve">Методическое обеспечение образовательной области </w:t>
      </w:r>
      <w:r w:rsidR="007624E0">
        <w:rPr>
          <w:rFonts w:ascii="Times New Roman" w:hAnsi="Times New Roman" w:cs="Times New Roman"/>
          <w:b/>
          <w:color w:val="000000"/>
        </w:rPr>
        <w:t>«Познавательное развитие»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9"/>
      </w:tblGrid>
      <w:tr w:rsidR="004D0174" w:rsidRPr="007624E0" w:rsidTr="004D0174">
        <w:trPr>
          <w:trHeight w:val="656"/>
        </w:trPr>
        <w:tc>
          <w:tcPr>
            <w:tcW w:w="9639" w:type="dxa"/>
            <w:shd w:val="clear" w:color="auto" w:fill="auto"/>
          </w:tcPr>
          <w:p w:rsidR="004D0174" w:rsidRPr="007624E0" w:rsidRDefault="004D0174" w:rsidP="007624E0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7624E0">
              <w:rPr>
                <w:rFonts w:ascii="Times New Roman" w:hAnsi="Times New Roman" w:cs="Times New Roman"/>
                <w:b/>
              </w:rPr>
              <w:t>Развитие познавательно-исследовательской деятельности</w:t>
            </w:r>
          </w:p>
          <w:p w:rsidR="004D0174" w:rsidRPr="007624E0" w:rsidRDefault="004D0174" w:rsidP="007624E0">
            <w:pPr>
              <w:spacing w:after="0"/>
              <w:rPr>
                <w:rFonts w:ascii="Times New Roman" w:hAnsi="Times New Roman" w:cs="Times New Roman"/>
              </w:rPr>
            </w:pPr>
            <w:r w:rsidRPr="007624E0">
              <w:rPr>
                <w:rFonts w:ascii="Times New Roman" w:hAnsi="Times New Roman" w:cs="Times New Roman"/>
                <w:b/>
              </w:rPr>
              <w:t>Методические пособия</w:t>
            </w:r>
          </w:p>
          <w:p w:rsidR="004D0174" w:rsidRPr="007624E0" w:rsidRDefault="0032349A" w:rsidP="007624E0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Веракса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Н.Е., </w:t>
            </w:r>
            <w:proofErr w:type="spellStart"/>
            <w:r>
              <w:rPr>
                <w:rFonts w:ascii="Times New Roman" w:hAnsi="Times New Roman" w:cs="Times New Roman"/>
              </w:rPr>
              <w:t>Веракса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А.</w:t>
            </w:r>
            <w:r w:rsidR="004D0174" w:rsidRPr="007624E0">
              <w:rPr>
                <w:rFonts w:ascii="Times New Roman" w:hAnsi="Times New Roman" w:cs="Times New Roman"/>
              </w:rPr>
              <w:t>Н. Проектная деятельность дошкольников.</w:t>
            </w:r>
          </w:p>
          <w:p w:rsidR="004D0174" w:rsidRPr="007624E0" w:rsidRDefault="00937D99" w:rsidP="007624E0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Веракса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Н.Е., </w:t>
            </w:r>
            <w:proofErr w:type="spellStart"/>
            <w:r>
              <w:rPr>
                <w:rFonts w:ascii="Times New Roman" w:hAnsi="Times New Roman" w:cs="Times New Roman"/>
              </w:rPr>
              <w:t>Гал</w:t>
            </w:r>
            <w:r w:rsidR="004D0174" w:rsidRPr="007624E0"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мов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О.</w:t>
            </w:r>
            <w:r w:rsidR="004D0174" w:rsidRPr="007624E0">
              <w:rPr>
                <w:rFonts w:ascii="Times New Roman" w:hAnsi="Times New Roman" w:cs="Times New Roman"/>
              </w:rPr>
              <w:t xml:space="preserve">Р. Познавательно-исследовательская деятельность дошкольников (4–7 лет). </w:t>
            </w:r>
          </w:p>
          <w:p w:rsidR="004D0174" w:rsidRPr="007624E0" w:rsidRDefault="00937D99" w:rsidP="007624E0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Крашениннков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Е.Е., Холодова О.</w:t>
            </w:r>
            <w:r w:rsidR="004D0174" w:rsidRPr="007624E0">
              <w:rPr>
                <w:rFonts w:ascii="Times New Roman" w:hAnsi="Times New Roman" w:cs="Times New Roman"/>
              </w:rPr>
              <w:t>Л. Развитие познавательных способностей дошкольников (5–7 лет).</w:t>
            </w:r>
          </w:p>
          <w:p w:rsidR="004D0174" w:rsidRPr="007624E0" w:rsidRDefault="00937D99" w:rsidP="007624E0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Павлова Л.</w:t>
            </w:r>
            <w:r w:rsidR="004D0174" w:rsidRPr="007624E0">
              <w:rPr>
                <w:rFonts w:ascii="Times New Roman" w:hAnsi="Times New Roman" w:cs="Times New Roman"/>
              </w:rPr>
              <w:t>Ю. Сборник дидактических игр по ознакомлению с окружающим миром (3–7 лет).</w:t>
            </w:r>
          </w:p>
          <w:p w:rsidR="004D0174" w:rsidRPr="007624E0" w:rsidRDefault="00937D99" w:rsidP="007624E0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Ши</w:t>
            </w:r>
            <w:r w:rsidR="004D0174" w:rsidRPr="007624E0">
              <w:rPr>
                <w:rFonts w:ascii="Times New Roman" w:hAnsi="Times New Roman" w:cs="Times New Roman"/>
              </w:rPr>
              <w:t>я  О. . Развитие творческого мышления. Работаем по сказке (3–7 лет) (готовится к печати).</w:t>
            </w:r>
          </w:p>
          <w:p w:rsidR="004D0174" w:rsidRPr="007624E0" w:rsidRDefault="004D0174" w:rsidP="007624E0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7624E0">
              <w:rPr>
                <w:rFonts w:ascii="Times New Roman" w:hAnsi="Times New Roman" w:cs="Times New Roman"/>
                <w:b/>
              </w:rPr>
              <w:t>Наглядно-дидактические пособия</w:t>
            </w:r>
          </w:p>
          <w:p w:rsidR="004D0174" w:rsidRPr="007624E0" w:rsidRDefault="004D0174" w:rsidP="007624E0">
            <w:pPr>
              <w:spacing w:after="0"/>
              <w:rPr>
                <w:rFonts w:ascii="Times New Roman" w:hAnsi="Times New Roman" w:cs="Times New Roman"/>
              </w:rPr>
            </w:pPr>
            <w:r w:rsidRPr="007624E0">
              <w:rPr>
                <w:rFonts w:ascii="Times New Roman" w:hAnsi="Times New Roman" w:cs="Times New Roman"/>
              </w:rPr>
              <w:t xml:space="preserve">Серия «Играем в сказку»: «Репка»; «Теремок»; «Три медведя»; «Три поросенка». </w:t>
            </w:r>
            <w:proofErr w:type="spellStart"/>
            <w:r w:rsidRPr="007624E0">
              <w:rPr>
                <w:rFonts w:ascii="Times New Roman" w:hAnsi="Times New Roman" w:cs="Times New Roman"/>
              </w:rPr>
              <w:t>Веракса</w:t>
            </w:r>
            <w:proofErr w:type="spellEnd"/>
            <w:r w:rsidRPr="007624E0">
              <w:rPr>
                <w:rFonts w:ascii="Times New Roman" w:hAnsi="Times New Roman" w:cs="Times New Roman"/>
              </w:rPr>
              <w:t xml:space="preserve"> Н. </w:t>
            </w:r>
            <w:r w:rsidR="00937D99">
              <w:rPr>
                <w:rFonts w:ascii="Times New Roman" w:hAnsi="Times New Roman" w:cs="Times New Roman"/>
              </w:rPr>
              <w:t>Е</w:t>
            </w:r>
            <w:r w:rsidRPr="007624E0">
              <w:rPr>
                <w:rFonts w:ascii="Times New Roman" w:hAnsi="Times New Roman" w:cs="Times New Roman"/>
              </w:rPr>
              <w:t xml:space="preserve">., </w:t>
            </w:r>
            <w:proofErr w:type="spellStart"/>
            <w:r w:rsidRPr="007624E0">
              <w:rPr>
                <w:rFonts w:ascii="Times New Roman" w:hAnsi="Times New Roman" w:cs="Times New Roman"/>
              </w:rPr>
              <w:t>Ве</w:t>
            </w:r>
            <w:r w:rsidR="00937D99">
              <w:rPr>
                <w:rFonts w:ascii="Times New Roman" w:hAnsi="Times New Roman" w:cs="Times New Roman"/>
              </w:rPr>
              <w:t>ракса</w:t>
            </w:r>
            <w:proofErr w:type="spellEnd"/>
            <w:r w:rsidR="00937D99">
              <w:rPr>
                <w:rFonts w:ascii="Times New Roman" w:hAnsi="Times New Roman" w:cs="Times New Roman"/>
              </w:rPr>
              <w:t xml:space="preserve"> А.</w:t>
            </w:r>
            <w:r w:rsidRPr="007624E0">
              <w:rPr>
                <w:rFonts w:ascii="Times New Roman" w:hAnsi="Times New Roman" w:cs="Times New Roman"/>
              </w:rPr>
              <w:t>Н.</w:t>
            </w:r>
          </w:p>
          <w:p w:rsidR="004D0174" w:rsidRPr="007624E0" w:rsidRDefault="004D0174" w:rsidP="007624E0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7624E0">
              <w:rPr>
                <w:rFonts w:ascii="Times New Roman" w:hAnsi="Times New Roman" w:cs="Times New Roman"/>
                <w:b/>
              </w:rPr>
              <w:t>Ознакомление с предметным окружением и социальным миром</w:t>
            </w:r>
          </w:p>
          <w:p w:rsidR="004D0174" w:rsidRPr="007624E0" w:rsidRDefault="004D0174" w:rsidP="007624E0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7624E0">
              <w:rPr>
                <w:rFonts w:ascii="Times New Roman" w:hAnsi="Times New Roman" w:cs="Times New Roman"/>
                <w:b/>
              </w:rPr>
              <w:t>Методические пособия</w:t>
            </w:r>
          </w:p>
          <w:p w:rsidR="004D0174" w:rsidRPr="007624E0" w:rsidRDefault="00937D99" w:rsidP="007624E0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Дыбина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О.</w:t>
            </w:r>
            <w:r w:rsidR="004D0174" w:rsidRPr="007624E0">
              <w:rPr>
                <w:rFonts w:ascii="Times New Roman" w:hAnsi="Times New Roman" w:cs="Times New Roman"/>
              </w:rPr>
              <w:t>В. Ознакомление с предметным и социальным окружением: Младшая группа (3–4 года) (готовится к печати).</w:t>
            </w:r>
          </w:p>
          <w:p w:rsidR="004D0174" w:rsidRPr="007624E0" w:rsidRDefault="00937D99" w:rsidP="007624E0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Дыбина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О.</w:t>
            </w:r>
            <w:r w:rsidRPr="007624E0">
              <w:rPr>
                <w:rFonts w:ascii="Times New Roman" w:hAnsi="Times New Roman" w:cs="Times New Roman"/>
              </w:rPr>
              <w:t xml:space="preserve">В. </w:t>
            </w:r>
            <w:r w:rsidR="004D0174" w:rsidRPr="007624E0">
              <w:rPr>
                <w:rFonts w:ascii="Times New Roman" w:hAnsi="Times New Roman" w:cs="Times New Roman"/>
              </w:rPr>
              <w:t>Ознакомление с предметным и социальным окружением: Средняя группа (4–5 лет).</w:t>
            </w:r>
          </w:p>
          <w:p w:rsidR="004D0174" w:rsidRPr="007624E0" w:rsidRDefault="00937D99" w:rsidP="007624E0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Дыбина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О.</w:t>
            </w:r>
            <w:r w:rsidRPr="007624E0">
              <w:rPr>
                <w:rFonts w:ascii="Times New Roman" w:hAnsi="Times New Roman" w:cs="Times New Roman"/>
              </w:rPr>
              <w:t xml:space="preserve">В. </w:t>
            </w:r>
            <w:r w:rsidR="004D0174" w:rsidRPr="007624E0">
              <w:rPr>
                <w:rFonts w:ascii="Times New Roman" w:hAnsi="Times New Roman" w:cs="Times New Roman"/>
              </w:rPr>
              <w:t>Ознакомление с предметным и социальным окружением: Старшая группа (5–6 лет).</w:t>
            </w:r>
          </w:p>
          <w:p w:rsidR="004D0174" w:rsidRPr="007624E0" w:rsidRDefault="00937D99" w:rsidP="007624E0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Дыбина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О.</w:t>
            </w:r>
            <w:r w:rsidRPr="007624E0">
              <w:rPr>
                <w:rFonts w:ascii="Times New Roman" w:hAnsi="Times New Roman" w:cs="Times New Roman"/>
              </w:rPr>
              <w:t xml:space="preserve">В. </w:t>
            </w:r>
            <w:r w:rsidR="004D0174" w:rsidRPr="007624E0">
              <w:rPr>
                <w:rFonts w:ascii="Times New Roman" w:hAnsi="Times New Roman" w:cs="Times New Roman"/>
              </w:rPr>
              <w:t>Ознакомление с предметным и социальным окружением: Подготовительная к школе группа (6–7 лет).</w:t>
            </w:r>
          </w:p>
          <w:p w:rsidR="004D0174" w:rsidRPr="007624E0" w:rsidRDefault="004D0174" w:rsidP="007624E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7624E0">
              <w:rPr>
                <w:rFonts w:ascii="Times New Roman" w:hAnsi="Times New Roman" w:cs="Times New Roman"/>
                <w:b/>
              </w:rPr>
              <w:t>Электронные образовательные ресурсы (ЭОР)</w:t>
            </w:r>
          </w:p>
          <w:p w:rsidR="004D0174" w:rsidRPr="007624E0" w:rsidRDefault="00937D99" w:rsidP="007624E0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Дыбина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О.</w:t>
            </w:r>
            <w:r w:rsidRPr="007624E0">
              <w:rPr>
                <w:rFonts w:ascii="Times New Roman" w:hAnsi="Times New Roman" w:cs="Times New Roman"/>
              </w:rPr>
              <w:t xml:space="preserve">В. </w:t>
            </w:r>
            <w:r w:rsidR="004D0174" w:rsidRPr="007624E0">
              <w:rPr>
                <w:rFonts w:ascii="Times New Roman" w:hAnsi="Times New Roman" w:cs="Times New Roman"/>
              </w:rPr>
              <w:t>Ознакомление с предметным и социальным окружением: Младшая группа (3–4 года).</w:t>
            </w:r>
          </w:p>
          <w:p w:rsidR="004D0174" w:rsidRPr="007624E0" w:rsidRDefault="00937D99" w:rsidP="007624E0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Дыбина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О.</w:t>
            </w:r>
            <w:r w:rsidRPr="007624E0">
              <w:rPr>
                <w:rFonts w:ascii="Times New Roman" w:hAnsi="Times New Roman" w:cs="Times New Roman"/>
              </w:rPr>
              <w:t xml:space="preserve">В. </w:t>
            </w:r>
            <w:r w:rsidR="004D0174" w:rsidRPr="007624E0">
              <w:rPr>
                <w:rFonts w:ascii="Times New Roman" w:hAnsi="Times New Roman" w:cs="Times New Roman"/>
              </w:rPr>
              <w:t>Ознакомление с предметным и социальным окружением: Средняя группа (4–5 лет).</w:t>
            </w:r>
          </w:p>
          <w:p w:rsidR="004D0174" w:rsidRPr="007624E0" w:rsidRDefault="00937D99" w:rsidP="007624E0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Дыбина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О.</w:t>
            </w:r>
            <w:r w:rsidRPr="007624E0">
              <w:rPr>
                <w:rFonts w:ascii="Times New Roman" w:hAnsi="Times New Roman" w:cs="Times New Roman"/>
              </w:rPr>
              <w:t xml:space="preserve">В. </w:t>
            </w:r>
            <w:r w:rsidR="004D0174" w:rsidRPr="007624E0">
              <w:rPr>
                <w:rFonts w:ascii="Times New Roman" w:hAnsi="Times New Roman" w:cs="Times New Roman"/>
              </w:rPr>
              <w:t>Ознакомление с предметным и социальным окружением: Старшая группа (5–6 лет).</w:t>
            </w:r>
          </w:p>
          <w:p w:rsidR="004D0174" w:rsidRPr="007624E0" w:rsidRDefault="00937D99" w:rsidP="007624E0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Дыбина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О.</w:t>
            </w:r>
            <w:r w:rsidRPr="007624E0">
              <w:rPr>
                <w:rFonts w:ascii="Times New Roman" w:hAnsi="Times New Roman" w:cs="Times New Roman"/>
              </w:rPr>
              <w:t xml:space="preserve">В. </w:t>
            </w:r>
            <w:r w:rsidR="004D0174" w:rsidRPr="007624E0">
              <w:rPr>
                <w:rFonts w:ascii="Times New Roman" w:hAnsi="Times New Roman" w:cs="Times New Roman"/>
              </w:rPr>
              <w:t>Ознакомление с предметным и социальным окружением: Подготовительная к школе группа (6–7 лет).</w:t>
            </w:r>
          </w:p>
          <w:p w:rsidR="004D0174" w:rsidRPr="007624E0" w:rsidRDefault="004D0174" w:rsidP="00937D9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7624E0">
              <w:rPr>
                <w:rFonts w:ascii="Times New Roman" w:hAnsi="Times New Roman" w:cs="Times New Roman"/>
                <w:b/>
              </w:rPr>
              <w:t>Наглядно-дидактические пособия</w:t>
            </w:r>
          </w:p>
          <w:p w:rsidR="004D0174" w:rsidRPr="007624E0" w:rsidRDefault="004D0174" w:rsidP="00937D9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624E0">
              <w:rPr>
                <w:rFonts w:ascii="Times New Roman" w:hAnsi="Times New Roman" w:cs="Times New Roman"/>
              </w:rPr>
              <w:t>Серия «Мир в картинках»: «Авиация»; «Автомобильный транс порт»; «Арктика и Антарктика»; «Бытовая тех ни ка»; «Водный транспорт»; «Высоко в горах»; «Инструменты домашнего мастера»; «Космос»; «Офисная техника и оборудование»; «Посуда»; «Школьные принадлежности». Серия</w:t>
            </w:r>
            <w:r w:rsidR="00937D99">
              <w:rPr>
                <w:rFonts w:ascii="Times New Roman" w:hAnsi="Times New Roman" w:cs="Times New Roman"/>
              </w:rPr>
              <w:t xml:space="preserve"> «Рассказы по картинкам»: «В де</w:t>
            </w:r>
            <w:r w:rsidRPr="007624E0">
              <w:rPr>
                <w:rFonts w:ascii="Times New Roman" w:hAnsi="Times New Roman" w:cs="Times New Roman"/>
              </w:rPr>
              <w:t>ревне»; «Кем быть?»; «Мой дом»; «Профессии». Серия «Расскажите детям о...»: «Расска</w:t>
            </w:r>
            <w:r w:rsidR="007624E0">
              <w:rPr>
                <w:rFonts w:ascii="Times New Roman" w:hAnsi="Times New Roman" w:cs="Times New Roman"/>
              </w:rPr>
              <w:t xml:space="preserve">жите детям о бытовых приборах»; </w:t>
            </w:r>
            <w:r w:rsidRPr="007624E0">
              <w:rPr>
                <w:rFonts w:ascii="Times New Roman" w:hAnsi="Times New Roman" w:cs="Times New Roman"/>
              </w:rPr>
              <w:t>«Расскажите детям о космонавтике»; «Расскажите детям о космосе»; «Расскажите детям о рабочих инструментах»; «Расскажите детям о транспорте», «Расскажите детям о специальных машинах»; «Расскажите детям о хлебе».</w:t>
            </w:r>
          </w:p>
          <w:p w:rsidR="004D0174" w:rsidRPr="007624E0" w:rsidRDefault="004D0174" w:rsidP="00937D99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7624E0">
              <w:rPr>
                <w:rFonts w:ascii="Times New Roman" w:hAnsi="Times New Roman" w:cs="Times New Roman"/>
                <w:b/>
              </w:rPr>
              <w:t>Формирование элементарных математических представлений</w:t>
            </w:r>
          </w:p>
          <w:p w:rsidR="004D0174" w:rsidRPr="007624E0" w:rsidRDefault="004D0174" w:rsidP="007624E0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7624E0">
              <w:rPr>
                <w:rFonts w:ascii="Times New Roman" w:hAnsi="Times New Roman" w:cs="Times New Roman"/>
                <w:b/>
              </w:rPr>
              <w:t>Методические пособия</w:t>
            </w:r>
          </w:p>
          <w:p w:rsidR="004D0174" w:rsidRPr="007624E0" w:rsidRDefault="00B4442A" w:rsidP="00937D99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Помораев</w:t>
            </w:r>
            <w:r w:rsidR="004D0174" w:rsidRPr="007624E0">
              <w:rPr>
                <w:rFonts w:ascii="Times New Roman" w:hAnsi="Times New Roman" w:cs="Times New Roman"/>
              </w:rPr>
              <w:t>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И.А., </w:t>
            </w:r>
            <w:proofErr w:type="spellStart"/>
            <w:r>
              <w:rPr>
                <w:rFonts w:ascii="Times New Roman" w:hAnsi="Times New Roman" w:cs="Times New Roman"/>
              </w:rPr>
              <w:t>Позина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В.</w:t>
            </w:r>
            <w:r w:rsidR="007624E0">
              <w:rPr>
                <w:rFonts w:ascii="Times New Roman" w:hAnsi="Times New Roman" w:cs="Times New Roman"/>
              </w:rPr>
              <w:t>А. Фор</w:t>
            </w:r>
            <w:r w:rsidR="004D0174" w:rsidRPr="007624E0">
              <w:rPr>
                <w:rFonts w:ascii="Times New Roman" w:hAnsi="Times New Roman" w:cs="Times New Roman"/>
              </w:rPr>
              <w:t>м</w:t>
            </w:r>
            <w:r w:rsidR="007624E0">
              <w:rPr>
                <w:rFonts w:ascii="Times New Roman" w:hAnsi="Times New Roman" w:cs="Times New Roman"/>
              </w:rPr>
              <w:t>и</w:t>
            </w:r>
            <w:r w:rsidR="004D0174" w:rsidRPr="007624E0">
              <w:rPr>
                <w:rFonts w:ascii="Times New Roman" w:hAnsi="Times New Roman" w:cs="Times New Roman"/>
              </w:rPr>
              <w:t xml:space="preserve">рование элементарных </w:t>
            </w:r>
            <w:proofErr w:type="spellStart"/>
            <w:r w:rsidR="004D0174" w:rsidRPr="007624E0">
              <w:rPr>
                <w:rFonts w:ascii="Times New Roman" w:hAnsi="Times New Roman" w:cs="Times New Roman"/>
              </w:rPr>
              <w:t>математичеки</w:t>
            </w:r>
            <w:r w:rsidR="007624E0">
              <w:rPr>
                <w:rFonts w:ascii="Times New Roman" w:hAnsi="Times New Roman" w:cs="Times New Roman"/>
              </w:rPr>
              <w:t>х</w:t>
            </w:r>
            <w:proofErr w:type="spellEnd"/>
            <w:r w:rsidR="007624E0">
              <w:rPr>
                <w:rFonts w:ascii="Times New Roman" w:hAnsi="Times New Roman" w:cs="Times New Roman"/>
              </w:rPr>
              <w:t xml:space="preserve"> представле</w:t>
            </w:r>
            <w:r w:rsidR="004D0174" w:rsidRPr="007624E0">
              <w:rPr>
                <w:rFonts w:ascii="Times New Roman" w:hAnsi="Times New Roman" w:cs="Times New Roman"/>
              </w:rPr>
              <w:t>ний. Вторая группа раннего возраста (2–3 года).</w:t>
            </w:r>
          </w:p>
          <w:p w:rsidR="004D0174" w:rsidRPr="007624E0" w:rsidRDefault="00B4442A" w:rsidP="00937D99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Помораев</w:t>
            </w:r>
            <w:r w:rsidRPr="007624E0">
              <w:rPr>
                <w:rFonts w:ascii="Times New Roman" w:hAnsi="Times New Roman" w:cs="Times New Roman"/>
              </w:rPr>
              <w:t>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И.А., </w:t>
            </w:r>
            <w:proofErr w:type="spellStart"/>
            <w:r>
              <w:rPr>
                <w:rFonts w:ascii="Times New Roman" w:hAnsi="Times New Roman" w:cs="Times New Roman"/>
              </w:rPr>
              <w:t>Позина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В.А. </w:t>
            </w:r>
            <w:r w:rsidR="007624E0">
              <w:rPr>
                <w:rFonts w:ascii="Times New Roman" w:hAnsi="Times New Roman" w:cs="Times New Roman"/>
              </w:rPr>
              <w:t>Фор</w:t>
            </w:r>
            <w:r w:rsidR="004D0174" w:rsidRPr="007624E0">
              <w:rPr>
                <w:rFonts w:ascii="Times New Roman" w:hAnsi="Times New Roman" w:cs="Times New Roman"/>
              </w:rPr>
              <w:t>м</w:t>
            </w:r>
            <w:r w:rsidR="007624E0">
              <w:rPr>
                <w:rFonts w:ascii="Times New Roman" w:hAnsi="Times New Roman" w:cs="Times New Roman"/>
              </w:rPr>
              <w:t>ирование элементар</w:t>
            </w:r>
            <w:r w:rsidR="004D0174" w:rsidRPr="007624E0">
              <w:rPr>
                <w:rFonts w:ascii="Times New Roman" w:hAnsi="Times New Roman" w:cs="Times New Roman"/>
              </w:rPr>
              <w:t>ных ма</w:t>
            </w:r>
            <w:r w:rsidR="007624E0">
              <w:rPr>
                <w:rFonts w:ascii="Times New Roman" w:hAnsi="Times New Roman" w:cs="Times New Roman"/>
              </w:rPr>
              <w:t>тематических представлений. Млад</w:t>
            </w:r>
            <w:r w:rsidR="004D0174" w:rsidRPr="007624E0">
              <w:rPr>
                <w:rFonts w:ascii="Times New Roman" w:hAnsi="Times New Roman" w:cs="Times New Roman"/>
              </w:rPr>
              <w:t>шая группа (3–4 года).</w:t>
            </w:r>
          </w:p>
          <w:p w:rsidR="004D0174" w:rsidRPr="007624E0" w:rsidRDefault="00B4442A" w:rsidP="00937D99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Помораев</w:t>
            </w:r>
            <w:r w:rsidRPr="007624E0">
              <w:rPr>
                <w:rFonts w:ascii="Times New Roman" w:hAnsi="Times New Roman" w:cs="Times New Roman"/>
              </w:rPr>
              <w:t>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И.А., </w:t>
            </w:r>
            <w:proofErr w:type="spellStart"/>
            <w:r>
              <w:rPr>
                <w:rFonts w:ascii="Times New Roman" w:hAnsi="Times New Roman" w:cs="Times New Roman"/>
              </w:rPr>
              <w:t>Позина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В.А. </w:t>
            </w:r>
            <w:r w:rsidR="004D0174" w:rsidRPr="007624E0">
              <w:rPr>
                <w:rFonts w:ascii="Times New Roman" w:hAnsi="Times New Roman" w:cs="Times New Roman"/>
              </w:rPr>
              <w:t>Ф</w:t>
            </w:r>
            <w:r w:rsidR="007624E0">
              <w:rPr>
                <w:rFonts w:ascii="Times New Roman" w:hAnsi="Times New Roman" w:cs="Times New Roman"/>
              </w:rPr>
              <w:t>орми</w:t>
            </w:r>
            <w:r w:rsidR="004D0174" w:rsidRPr="007624E0">
              <w:rPr>
                <w:rFonts w:ascii="Times New Roman" w:hAnsi="Times New Roman" w:cs="Times New Roman"/>
              </w:rPr>
              <w:t>ро</w:t>
            </w:r>
            <w:r w:rsidR="007624E0">
              <w:rPr>
                <w:rFonts w:ascii="Times New Roman" w:hAnsi="Times New Roman" w:cs="Times New Roman"/>
              </w:rPr>
              <w:t>вание элементар</w:t>
            </w:r>
            <w:r w:rsidR="004D0174" w:rsidRPr="007624E0">
              <w:rPr>
                <w:rFonts w:ascii="Times New Roman" w:hAnsi="Times New Roman" w:cs="Times New Roman"/>
              </w:rPr>
              <w:t>ных ма</w:t>
            </w:r>
            <w:r w:rsidR="00FB1790">
              <w:rPr>
                <w:rFonts w:ascii="Times New Roman" w:hAnsi="Times New Roman" w:cs="Times New Roman"/>
              </w:rPr>
              <w:t>тематичес</w:t>
            </w:r>
            <w:r w:rsidR="004D0174" w:rsidRPr="007624E0">
              <w:rPr>
                <w:rFonts w:ascii="Times New Roman" w:hAnsi="Times New Roman" w:cs="Times New Roman"/>
              </w:rPr>
              <w:t xml:space="preserve">ких </w:t>
            </w:r>
            <w:r w:rsidR="00FB1790">
              <w:rPr>
                <w:rFonts w:ascii="Times New Roman" w:hAnsi="Times New Roman" w:cs="Times New Roman"/>
              </w:rPr>
              <w:t>представле</w:t>
            </w:r>
            <w:r w:rsidR="007624E0">
              <w:rPr>
                <w:rFonts w:ascii="Times New Roman" w:hAnsi="Times New Roman" w:cs="Times New Roman"/>
              </w:rPr>
              <w:t>ний. Средняя груп</w:t>
            </w:r>
            <w:r w:rsidR="004D0174" w:rsidRPr="007624E0">
              <w:rPr>
                <w:rFonts w:ascii="Times New Roman" w:hAnsi="Times New Roman" w:cs="Times New Roman"/>
              </w:rPr>
              <w:t>па (4–5 лет).</w:t>
            </w:r>
          </w:p>
          <w:p w:rsidR="004D0174" w:rsidRPr="007624E0" w:rsidRDefault="00B4442A" w:rsidP="00937D99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Помораев</w:t>
            </w:r>
            <w:r w:rsidRPr="007624E0">
              <w:rPr>
                <w:rFonts w:ascii="Times New Roman" w:hAnsi="Times New Roman" w:cs="Times New Roman"/>
              </w:rPr>
              <w:t>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И.А., </w:t>
            </w:r>
            <w:proofErr w:type="spellStart"/>
            <w:r>
              <w:rPr>
                <w:rFonts w:ascii="Times New Roman" w:hAnsi="Times New Roman" w:cs="Times New Roman"/>
              </w:rPr>
              <w:t>Позина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В.А. </w:t>
            </w:r>
            <w:r w:rsidR="00FB1790">
              <w:rPr>
                <w:rFonts w:ascii="Times New Roman" w:hAnsi="Times New Roman" w:cs="Times New Roman"/>
              </w:rPr>
              <w:t>Формирование элементар</w:t>
            </w:r>
            <w:r w:rsidR="004D0174" w:rsidRPr="007624E0">
              <w:rPr>
                <w:rFonts w:ascii="Times New Roman" w:hAnsi="Times New Roman" w:cs="Times New Roman"/>
              </w:rPr>
              <w:t xml:space="preserve">ных </w:t>
            </w:r>
            <w:r w:rsidR="00FB1790">
              <w:rPr>
                <w:rFonts w:ascii="Times New Roman" w:hAnsi="Times New Roman" w:cs="Times New Roman"/>
              </w:rPr>
              <w:t>математичес</w:t>
            </w:r>
            <w:r w:rsidR="004D0174" w:rsidRPr="007624E0">
              <w:rPr>
                <w:rFonts w:ascii="Times New Roman" w:hAnsi="Times New Roman" w:cs="Times New Roman"/>
              </w:rPr>
              <w:t>ких пр</w:t>
            </w:r>
            <w:r w:rsidR="00FB1790">
              <w:rPr>
                <w:rFonts w:ascii="Times New Roman" w:hAnsi="Times New Roman" w:cs="Times New Roman"/>
              </w:rPr>
              <w:t>едставле</w:t>
            </w:r>
            <w:r w:rsidR="004D0174" w:rsidRPr="007624E0">
              <w:rPr>
                <w:rFonts w:ascii="Times New Roman" w:hAnsi="Times New Roman" w:cs="Times New Roman"/>
              </w:rPr>
              <w:t>ний. Старшая группа (5–6 лет).</w:t>
            </w:r>
          </w:p>
          <w:p w:rsidR="004D0174" w:rsidRPr="007624E0" w:rsidRDefault="00B4442A" w:rsidP="00937D99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lastRenderedPageBreak/>
              <w:t>Помораев</w:t>
            </w:r>
            <w:r w:rsidRPr="007624E0">
              <w:rPr>
                <w:rFonts w:ascii="Times New Roman" w:hAnsi="Times New Roman" w:cs="Times New Roman"/>
              </w:rPr>
              <w:t>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И.А., </w:t>
            </w:r>
            <w:proofErr w:type="spellStart"/>
            <w:r>
              <w:rPr>
                <w:rFonts w:ascii="Times New Roman" w:hAnsi="Times New Roman" w:cs="Times New Roman"/>
              </w:rPr>
              <w:t>Позина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В.А. </w:t>
            </w:r>
            <w:r w:rsidR="00FB1790">
              <w:rPr>
                <w:rFonts w:ascii="Times New Roman" w:hAnsi="Times New Roman" w:cs="Times New Roman"/>
              </w:rPr>
              <w:t>Формирование элементар</w:t>
            </w:r>
            <w:r w:rsidR="004D0174" w:rsidRPr="007624E0">
              <w:rPr>
                <w:rFonts w:ascii="Times New Roman" w:hAnsi="Times New Roman" w:cs="Times New Roman"/>
              </w:rPr>
              <w:t>ных ма</w:t>
            </w:r>
            <w:r w:rsidR="00FB1790">
              <w:rPr>
                <w:rFonts w:ascii="Times New Roman" w:hAnsi="Times New Roman" w:cs="Times New Roman"/>
              </w:rPr>
              <w:t>тематических представлений. Подготовительная к школе груп</w:t>
            </w:r>
            <w:r w:rsidR="004D0174" w:rsidRPr="007624E0">
              <w:rPr>
                <w:rFonts w:ascii="Times New Roman" w:hAnsi="Times New Roman" w:cs="Times New Roman"/>
              </w:rPr>
              <w:t>па (6–7 лет).</w:t>
            </w:r>
          </w:p>
          <w:p w:rsidR="004D0174" w:rsidRPr="007624E0" w:rsidRDefault="004D0174" w:rsidP="00937D9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7624E0">
              <w:rPr>
                <w:rFonts w:ascii="Times New Roman" w:hAnsi="Times New Roman" w:cs="Times New Roman"/>
                <w:b/>
              </w:rPr>
              <w:t>Рабочие тетради</w:t>
            </w:r>
          </w:p>
          <w:p w:rsidR="0032349A" w:rsidRDefault="00B4442A" w:rsidP="00937D99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Д.Денис</w:t>
            </w:r>
            <w:r w:rsidR="004D0174" w:rsidRPr="007624E0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, Ю. </w:t>
            </w:r>
            <w:proofErr w:type="spellStart"/>
            <w:r>
              <w:rPr>
                <w:rFonts w:ascii="Times New Roman" w:hAnsi="Times New Roman" w:cs="Times New Roman"/>
              </w:rPr>
              <w:t>Дорожи</w:t>
            </w:r>
            <w:r w:rsidR="004D0174" w:rsidRPr="007624E0">
              <w:rPr>
                <w:rFonts w:ascii="Times New Roman" w:hAnsi="Times New Roman" w:cs="Times New Roman"/>
              </w:rPr>
              <w:t>н</w:t>
            </w:r>
            <w:proofErr w:type="spellEnd"/>
            <w:r w:rsidR="004D0174" w:rsidRPr="007624E0">
              <w:rPr>
                <w:rFonts w:ascii="Times New Roman" w:hAnsi="Times New Roman" w:cs="Times New Roman"/>
              </w:rPr>
              <w:t>. Математика для малы</w:t>
            </w:r>
            <w:r w:rsidR="0032349A">
              <w:rPr>
                <w:rFonts w:ascii="Times New Roman" w:hAnsi="Times New Roman" w:cs="Times New Roman"/>
              </w:rPr>
              <w:t>шей: Младшая группа.</w:t>
            </w:r>
          </w:p>
          <w:p w:rsidR="004D0174" w:rsidRPr="007624E0" w:rsidRDefault="004D0174" w:rsidP="00937D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624E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32349A">
              <w:rPr>
                <w:rFonts w:ascii="Times New Roman" w:hAnsi="Times New Roman" w:cs="Times New Roman"/>
              </w:rPr>
              <w:t>Д.Денис</w:t>
            </w:r>
            <w:r w:rsidR="0032349A" w:rsidRPr="007624E0">
              <w:rPr>
                <w:rFonts w:ascii="Times New Roman" w:hAnsi="Times New Roman" w:cs="Times New Roman"/>
              </w:rPr>
              <w:t>о</w:t>
            </w:r>
            <w:r w:rsidR="0032349A">
              <w:rPr>
                <w:rFonts w:ascii="Times New Roman" w:hAnsi="Times New Roman" w:cs="Times New Roman"/>
              </w:rPr>
              <w:t>ва</w:t>
            </w:r>
            <w:proofErr w:type="spellEnd"/>
            <w:r w:rsidR="0032349A">
              <w:rPr>
                <w:rFonts w:ascii="Times New Roman" w:hAnsi="Times New Roman" w:cs="Times New Roman"/>
              </w:rPr>
              <w:t xml:space="preserve">, Ю. </w:t>
            </w:r>
            <w:proofErr w:type="spellStart"/>
            <w:r w:rsidR="0032349A">
              <w:rPr>
                <w:rFonts w:ascii="Times New Roman" w:hAnsi="Times New Roman" w:cs="Times New Roman"/>
              </w:rPr>
              <w:t>Дорожи</w:t>
            </w:r>
            <w:r w:rsidR="0032349A" w:rsidRPr="007624E0">
              <w:rPr>
                <w:rFonts w:ascii="Times New Roman" w:hAnsi="Times New Roman" w:cs="Times New Roman"/>
              </w:rPr>
              <w:t>н</w:t>
            </w:r>
            <w:proofErr w:type="spellEnd"/>
            <w:r w:rsidR="0032349A" w:rsidRPr="007624E0">
              <w:rPr>
                <w:rFonts w:ascii="Times New Roman" w:hAnsi="Times New Roman" w:cs="Times New Roman"/>
              </w:rPr>
              <w:t xml:space="preserve">. </w:t>
            </w:r>
            <w:r w:rsidRPr="007624E0">
              <w:rPr>
                <w:rFonts w:ascii="Times New Roman" w:hAnsi="Times New Roman" w:cs="Times New Roman"/>
              </w:rPr>
              <w:t>Математика для малы</w:t>
            </w:r>
            <w:r w:rsidR="00FB1790">
              <w:rPr>
                <w:rFonts w:ascii="Times New Roman" w:hAnsi="Times New Roman" w:cs="Times New Roman"/>
              </w:rPr>
              <w:t xml:space="preserve">шей: </w:t>
            </w:r>
            <w:r w:rsidRPr="007624E0">
              <w:rPr>
                <w:rFonts w:ascii="Times New Roman" w:hAnsi="Times New Roman" w:cs="Times New Roman"/>
              </w:rPr>
              <w:t>Средняя группа.</w:t>
            </w:r>
          </w:p>
          <w:p w:rsidR="004D0174" w:rsidRPr="007624E0" w:rsidRDefault="0032349A" w:rsidP="00937D99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Д.Денис</w:t>
            </w:r>
            <w:r w:rsidRPr="007624E0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, Ю. </w:t>
            </w:r>
            <w:proofErr w:type="spellStart"/>
            <w:r>
              <w:rPr>
                <w:rFonts w:ascii="Times New Roman" w:hAnsi="Times New Roman" w:cs="Times New Roman"/>
              </w:rPr>
              <w:t>Дорожи</w:t>
            </w:r>
            <w:r w:rsidRPr="007624E0">
              <w:rPr>
                <w:rFonts w:ascii="Times New Roman" w:hAnsi="Times New Roman" w:cs="Times New Roman"/>
              </w:rPr>
              <w:t>н</w:t>
            </w:r>
            <w:proofErr w:type="spellEnd"/>
            <w:r w:rsidRPr="007624E0">
              <w:rPr>
                <w:rFonts w:ascii="Times New Roman" w:hAnsi="Times New Roman" w:cs="Times New Roman"/>
              </w:rPr>
              <w:t xml:space="preserve">. </w:t>
            </w:r>
            <w:r w:rsidR="004D0174" w:rsidRPr="007624E0">
              <w:rPr>
                <w:rFonts w:ascii="Times New Roman" w:hAnsi="Times New Roman" w:cs="Times New Roman"/>
              </w:rPr>
              <w:t>Математика для дошкольников: Старшая группа.</w:t>
            </w:r>
          </w:p>
          <w:p w:rsidR="004D0174" w:rsidRPr="007624E0" w:rsidRDefault="0032349A" w:rsidP="00937D99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Д.Денис</w:t>
            </w:r>
            <w:r w:rsidRPr="007624E0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, Ю. </w:t>
            </w:r>
            <w:proofErr w:type="spellStart"/>
            <w:r>
              <w:rPr>
                <w:rFonts w:ascii="Times New Roman" w:hAnsi="Times New Roman" w:cs="Times New Roman"/>
              </w:rPr>
              <w:t>Дорожи</w:t>
            </w:r>
            <w:r w:rsidRPr="007624E0">
              <w:rPr>
                <w:rFonts w:ascii="Times New Roman" w:hAnsi="Times New Roman" w:cs="Times New Roman"/>
              </w:rPr>
              <w:t>н</w:t>
            </w:r>
            <w:proofErr w:type="spellEnd"/>
            <w:r w:rsidRPr="007624E0">
              <w:rPr>
                <w:rFonts w:ascii="Times New Roman" w:hAnsi="Times New Roman" w:cs="Times New Roman"/>
              </w:rPr>
              <w:t xml:space="preserve">. </w:t>
            </w:r>
            <w:r w:rsidR="004D0174" w:rsidRPr="007624E0">
              <w:rPr>
                <w:rFonts w:ascii="Times New Roman" w:hAnsi="Times New Roman" w:cs="Times New Roman"/>
              </w:rPr>
              <w:t>Математика для дошкольников: Подготовительная к школе группа.</w:t>
            </w:r>
          </w:p>
          <w:p w:rsidR="004D0174" w:rsidRPr="007624E0" w:rsidRDefault="004D0174" w:rsidP="00937D9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7624E0">
              <w:rPr>
                <w:rFonts w:ascii="Times New Roman" w:hAnsi="Times New Roman" w:cs="Times New Roman"/>
                <w:b/>
              </w:rPr>
              <w:t>Наглядно-дидактические пособия</w:t>
            </w:r>
          </w:p>
          <w:p w:rsidR="004D0174" w:rsidRPr="007624E0" w:rsidRDefault="004D0174" w:rsidP="00937D9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624E0">
              <w:rPr>
                <w:rFonts w:ascii="Times New Roman" w:hAnsi="Times New Roman" w:cs="Times New Roman"/>
              </w:rPr>
              <w:t xml:space="preserve">Плакаты: «Счет до 10»; «Счет до 20»; «Цвет»; «Форма». </w:t>
            </w:r>
          </w:p>
          <w:p w:rsidR="004D0174" w:rsidRPr="007624E0" w:rsidRDefault="004D0174" w:rsidP="007624E0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7624E0">
              <w:rPr>
                <w:rFonts w:ascii="Times New Roman" w:hAnsi="Times New Roman" w:cs="Times New Roman"/>
                <w:b/>
              </w:rPr>
              <w:t>Ознакомление с миром природы</w:t>
            </w:r>
          </w:p>
          <w:p w:rsidR="004D0174" w:rsidRPr="007624E0" w:rsidRDefault="004D0174" w:rsidP="007624E0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7624E0">
              <w:rPr>
                <w:rFonts w:ascii="Times New Roman" w:hAnsi="Times New Roman" w:cs="Times New Roman"/>
                <w:b/>
              </w:rPr>
              <w:t>Методические пособия</w:t>
            </w:r>
          </w:p>
          <w:p w:rsidR="004D0174" w:rsidRPr="007624E0" w:rsidRDefault="00937D99" w:rsidP="007624E0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Соломенникова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О.</w:t>
            </w:r>
            <w:r w:rsidR="004D0174" w:rsidRPr="007624E0">
              <w:rPr>
                <w:rFonts w:ascii="Times New Roman" w:hAnsi="Times New Roman" w:cs="Times New Roman"/>
              </w:rPr>
              <w:t>А. Ознакомл</w:t>
            </w:r>
            <w:r>
              <w:rPr>
                <w:rFonts w:ascii="Times New Roman" w:hAnsi="Times New Roman" w:cs="Times New Roman"/>
              </w:rPr>
              <w:t xml:space="preserve">ение с природой в детском саду. </w:t>
            </w:r>
            <w:r w:rsidR="004D0174" w:rsidRPr="007624E0">
              <w:rPr>
                <w:rFonts w:ascii="Times New Roman" w:hAnsi="Times New Roman" w:cs="Times New Roman"/>
              </w:rPr>
              <w:t xml:space="preserve">Младшая группа (3–4 года) </w:t>
            </w:r>
          </w:p>
          <w:p w:rsidR="004D0174" w:rsidRPr="007624E0" w:rsidRDefault="00937D99" w:rsidP="007624E0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Соломенникова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О.</w:t>
            </w:r>
            <w:r w:rsidRPr="007624E0">
              <w:rPr>
                <w:rFonts w:ascii="Times New Roman" w:hAnsi="Times New Roman" w:cs="Times New Roman"/>
              </w:rPr>
              <w:t xml:space="preserve">А. </w:t>
            </w:r>
            <w:r w:rsidR="004D0174" w:rsidRPr="007624E0">
              <w:rPr>
                <w:rFonts w:ascii="Times New Roman" w:hAnsi="Times New Roman" w:cs="Times New Roman"/>
              </w:rPr>
              <w:t>Ознакомл</w:t>
            </w:r>
            <w:r>
              <w:rPr>
                <w:rFonts w:ascii="Times New Roman" w:hAnsi="Times New Roman" w:cs="Times New Roman"/>
              </w:rPr>
              <w:t xml:space="preserve">ение с природой в детском саду. </w:t>
            </w:r>
            <w:r w:rsidR="004D0174" w:rsidRPr="007624E0">
              <w:rPr>
                <w:rFonts w:ascii="Times New Roman" w:hAnsi="Times New Roman" w:cs="Times New Roman"/>
              </w:rPr>
              <w:t>Средняя группа (4–5 лет).</w:t>
            </w:r>
          </w:p>
          <w:p w:rsidR="004D0174" w:rsidRPr="007624E0" w:rsidRDefault="00937D99" w:rsidP="007624E0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Соломенникова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О.</w:t>
            </w:r>
            <w:r w:rsidRPr="007624E0">
              <w:rPr>
                <w:rFonts w:ascii="Times New Roman" w:hAnsi="Times New Roman" w:cs="Times New Roman"/>
              </w:rPr>
              <w:t xml:space="preserve">А. </w:t>
            </w:r>
            <w:r w:rsidR="004D0174" w:rsidRPr="007624E0">
              <w:rPr>
                <w:rFonts w:ascii="Times New Roman" w:hAnsi="Times New Roman" w:cs="Times New Roman"/>
              </w:rPr>
              <w:t>Ознакомл</w:t>
            </w:r>
            <w:r>
              <w:rPr>
                <w:rFonts w:ascii="Times New Roman" w:hAnsi="Times New Roman" w:cs="Times New Roman"/>
              </w:rPr>
              <w:t xml:space="preserve">ение с природой в детском саду. </w:t>
            </w:r>
            <w:r w:rsidR="004D0174" w:rsidRPr="007624E0">
              <w:rPr>
                <w:rFonts w:ascii="Times New Roman" w:hAnsi="Times New Roman" w:cs="Times New Roman"/>
              </w:rPr>
              <w:t xml:space="preserve">Старшая группа (5–6 лет) </w:t>
            </w:r>
          </w:p>
          <w:p w:rsidR="004D0174" w:rsidRPr="007624E0" w:rsidRDefault="004D0174" w:rsidP="007624E0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7624E0">
              <w:rPr>
                <w:rFonts w:ascii="Times New Roman" w:hAnsi="Times New Roman" w:cs="Times New Roman"/>
                <w:b/>
              </w:rPr>
              <w:t>Наглядно-дидактические пособия</w:t>
            </w:r>
          </w:p>
          <w:p w:rsidR="004D0174" w:rsidRPr="007624E0" w:rsidRDefault="004D0174" w:rsidP="007624E0">
            <w:pPr>
              <w:spacing w:after="0"/>
              <w:rPr>
                <w:rFonts w:ascii="Times New Roman" w:hAnsi="Times New Roman" w:cs="Times New Roman"/>
              </w:rPr>
            </w:pPr>
            <w:r w:rsidRPr="007624E0">
              <w:rPr>
                <w:rFonts w:ascii="Times New Roman" w:hAnsi="Times New Roman" w:cs="Times New Roman"/>
              </w:rPr>
              <w:t>Плакаты: «Домашние животные»; «Домашние питомцы»; «Домашние</w:t>
            </w:r>
          </w:p>
          <w:p w:rsidR="004D0174" w:rsidRPr="007624E0" w:rsidRDefault="004D0174" w:rsidP="007624E0">
            <w:pPr>
              <w:spacing w:after="0"/>
              <w:rPr>
                <w:rFonts w:ascii="Times New Roman" w:hAnsi="Times New Roman" w:cs="Times New Roman"/>
              </w:rPr>
            </w:pPr>
            <w:r w:rsidRPr="007624E0">
              <w:rPr>
                <w:rFonts w:ascii="Times New Roman" w:hAnsi="Times New Roman" w:cs="Times New Roman"/>
              </w:rPr>
              <w:t>птицы»; «Животные Африки»; «Животные средней полосы»; «Ово</w:t>
            </w:r>
            <w:r w:rsidR="00FB1790">
              <w:rPr>
                <w:rFonts w:ascii="Times New Roman" w:hAnsi="Times New Roman" w:cs="Times New Roman"/>
              </w:rPr>
              <w:t xml:space="preserve">щи»; </w:t>
            </w:r>
            <w:r w:rsidRPr="007624E0">
              <w:rPr>
                <w:rFonts w:ascii="Times New Roman" w:hAnsi="Times New Roman" w:cs="Times New Roman"/>
              </w:rPr>
              <w:t>«Птицы»; «Фрукты».</w:t>
            </w:r>
          </w:p>
          <w:p w:rsidR="004D0174" w:rsidRPr="007624E0" w:rsidRDefault="004D0174" w:rsidP="007624E0">
            <w:pPr>
              <w:rPr>
                <w:rFonts w:ascii="Times New Roman" w:hAnsi="Times New Roman" w:cs="Times New Roman"/>
              </w:rPr>
            </w:pPr>
            <w:r w:rsidRPr="007624E0">
              <w:rPr>
                <w:rFonts w:ascii="Times New Roman" w:hAnsi="Times New Roman" w:cs="Times New Roman"/>
              </w:rPr>
              <w:t xml:space="preserve">Картины для рассматривания: «Коза с козлятами»; «Кошка с котятами»; «Свинья с поросятами»; «Собака </w:t>
            </w:r>
            <w:proofErr w:type="gramStart"/>
            <w:r w:rsidRPr="007624E0">
              <w:rPr>
                <w:rFonts w:ascii="Times New Roman" w:hAnsi="Times New Roman" w:cs="Times New Roman"/>
              </w:rPr>
              <w:t>с</w:t>
            </w:r>
            <w:proofErr w:type="gramEnd"/>
            <w:r w:rsidRPr="007624E0">
              <w:rPr>
                <w:rFonts w:ascii="Times New Roman" w:hAnsi="Times New Roman" w:cs="Times New Roman"/>
              </w:rPr>
              <w:t xml:space="preserve"> щенками». Серия «Мир в картинках»: </w:t>
            </w:r>
            <w:proofErr w:type="gramStart"/>
            <w:r w:rsidRPr="007624E0">
              <w:rPr>
                <w:rFonts w:ascii="Times New Roman" w:hAnsi="Times New Roman" w:cs="Times New Roman"/>
              </w:rPr>
              <w:t>«Деревья и листья»; «Домашние животные»; «Домашние птицы»; «Животные — домашние питомцы»;</w:t>
            </w:r>
            <w:r w:rsidR="00FB1790">
              <w:rPr>
                <w:rFonts w:ascii="Times New Roman" w:hAnsi="Times New Roman" w:cs="Times New Roman"/>
              </w:rPr>
              <w:t xml:space="preserve"> </w:t>
            </w:r>
            <w:r w:rsidRPr="007624E0">
              <w:rPr>
                <w:rFonts w:ascii="Times New Roman" w:hAnsi="Times New Roman" w:cs="Times New Roman"/>
              </w:rPr>
              <w:t>«Живот</w:t>
            </w:r>
            <w:r w:rsidR="00FB1790">
              <w:rPr>
                <w:rFonts w:ascii="Times New Roman" w:hAnsi="Times New Roman" w:cs="Times New Roman"/>
              </w:rPr>
              <w:t>ные жарких стран»; «Живот</w:t>
            </w:r>
            <w:r w:rsidRPr="007624E0">
              <w:rPr>
                <w:rFonts w:ascii="Times New Roman" w:hAnsi="Times New Roman" w:cs="Times New Roman"/>
              </w:rPr>
              <w:t>ные сред</w:t>
            </w:r>
            <w:r w:rsidR="00FB1790">
              <w:rPr>
                <w:rFonts w:ascii="Times New Roman" w:hAnsi="Times New Roman" w:cs="Times New Roman"/>
              </w:rPr>
              <w:t>ней полосы»; «Морс</w:t>
            </w:r>
            <w:r w:rsidRPr="007624E0">
              <w:rPr>
                <w:rFonts w:ascii="Times New Roman" w:hAnsi="Times New Roman" w:cs="Times New Roman"/>
              </w:rPr>
              <w:t xml:space="preserve">кие </w:t>
            </w:r>
            <w:r w:rsidR="00FB1790">
              <w:rPr>
                <w:rFonts w:ascii="Times New Roman" w:hAnsi="Times New Roman" w:cs="Times New Roman"/>
              </w:rPr>
              <w:t>обитате</w:t>
            </w:r>
            <w:r w:rsidR="00581E41">
              <w:rPr>
                <w:rFonts w:ascii="Times New Roman" w:hAnsi="Times New Roman" w:cs="Times New Roman"/>
              </w:rPr>
              <w:t>ли»; «Насеко</w:t>
            </w:r>
            <w:r w:rsidRPr="007624E0">
              <w:rPr>
                <w:rFonts w:ascii="Times New Roman" w:hAnsi="Times New Roman" w:cs="Times New Roman"/>
              </w:rPr>
              <w:t>мые»; «Ов</w:t>
            </w:r>
            <w:r w:rsidR="00581E41">
              <w:rPr>
                <w:rFonts w:ascii="Times New Roman" w:hAnsi="Times New Roman" w:cs="Times New Roman"/>
              </w:rPr>
              <w:t>о</w:t>
            </w:r>
            <w:r w:rsidRPr="007624E0">
              <w:rPr>
                <w:rFonts w:ascii="Times New Roman" w:hAnsi="Times New Roman" w:cs="Times New Roman"/>
              </w:rPr>
              <w:t>щи»</w:t>
            </w:r>
            <w:r w:rsidR="00581E41">
              <w:rPr>
                <w:rFonts w:ascii="Times New Roman" w:hAnsi="Times New Roman" w:cs="Times New Roman"/>
              </w:rPr>
              <w:t>; «Рептилии и амфи</w:t>
            </w:r>
            <w:r w:rsidRPr="007624E0">
              <w:rPr>
                <w:rFonts w:ascii="Times New Roman" w:hAnsi="Times New Roman" w:cs="Times New Roman"/>
              </w:rPr>
              <w:t>бии»; «Соба</w:t>
            </w:r>
            <w:r w:rsidR="00581E41">
              <w:rPr>
                <w:rFonts w:ascii="Times New Roman" w:hAnsi="Times New Roman" w:cs="Times New Roman"/>
              </w:rPr>
              <w:t>ки — друзья и помощники»; «Фрукты»; «Цветы»; «Ягоды лес</w:t>
            </w:r>
            <w:r w:rsidRPr="007624E0">
              <w:rPr>
                <w:rFonts w:ascii="Times New Roman" w:hAnsi="Times New Roman" w:cs="Times New Roman"/>
              </w:rPr>
              <w:t xml:space="preserve">ные»; </w:t>
            </w:r>
            <w:r w:rsidR="00581E41">
              <w:rPr>
                <w:rFonts w:ascii="Times New Roman" w:hAnsi="Times New Roman" w:cs="Times New Roman"/>
              </w:rPr>
              <w:t>«Ягоды садо</w:t>
            </w:r>
            <w:r w:rsidRPr="007624E0">
              <w:rPr>
                <w:rFonts w:ascii="Times New Roman" w:hAnsi="Times New Roman" w:cs="Times New Roman"/>
              </w:rPr>
              <w:t>вые».</w:t>
            </w:r>
            <w:proofErr w:type="gramEnd"/>
            <w:r w:rsidR="00581E41">
              <w:rPr>
                <w:rFonts w:ascii="Times New Roman" w:hAnsi="Times New Roman" w:cs="Times New Roman"/>
              </w:rPr>
              <w:t xml:space="preserve"> Серия «Рас</w:t>
            </w:r>
            <w:r w:rsidRPr="007624E0">
              <w:rPr>
                <w:rFonts w:ascii="Times New Roman" w:hAnsi="Times New Roman" w:cs="Times New Roman"/>
              </w:rPr>
              <w:t>ска</w:t>
            </w:r>
            <w:r w:rsidR="00581E41">
              <w:rPr>
                <w:rFonts w:ascii="Times New Roman" w:hAnsi="Times New Roman" w:cs="Times New Roman"/>
              </w:rPr>
              <w:t>зы по картинкам»: «Весна»; «Времена года»; «Зи</w:t>
            </w:r>
            <w:r w:rsidRPr="007624E0">
              <w:rPr>
                <w:rFonts w:ascii="Times New Roman" w:hAnsi="Times New Roman" w:cs="Times New Roman"/>
              </w:rPr>
              <w:t xml:space="preserve">ма»; </w:t>
            </w:r>
            <w:r w:rsidR="00581E41">
              <w:rPr>
                <w:rFonts w:ascii="Times New Roman" w:hAnsi="Times New Roman" w:cs="Times New Roman"/>
              </w:rPr>
              <w:t>«Лето»; «Осень»; «Родная при</w:t>
            </w:r>
            <w:r w:rsidRPr="007624E0">
              <w:rPr>
                <w:rFonts w:ascii="Times New Roman" w:hAnsi="Times New Roman" w:cs="Times New Roman"/>
              </w:rPr>
              <w:t>рода».</w:t>
            </w:r>
            <w:r w:rsidR="00581E41">
              <w:rPr>
                <w:rFonts w:ascii="Times New Roman" w:hAnsi="Times New Roman" w:cs="Times New Roman"/>
              </w:rPr>
              <w:t xml:space="preserve"> </w:t>
            </w:r>
            <w:r w:rsidRPr="007624E0">
              <w:rPr>
                <w:rFonts w:ascii="Times New Roman" w:hAnsi="Times New Roman" w:cs="Times New Roman"/>
              </w:rPr>
              <w:t>Серия «Расскажите детям о...»: «Расскажите детям о грибах»; «Расскажите детям о деревьях»; «Расскажите детям о домашних животных»;</w:t>
            </w:r>
          </w:p>
          <w:p w:rsidR="004D0174" w:rsidRPr="007624E0" w:rsidRDefault="004D0174" w:rsidP="007624E0">
            <w:pPr>
              <w:rPr>
                <w:rFonts w:ascii="Times New Roman" w:hAnsi="Times New Roman" w:cs="Times New Roman"/>
              </w:rPr>
            </w:pPr>
            <w:r w:rsidRPr="007624E0">
              <w:rPr>
                <w:rFonts w:ascii="Times New Roman" w:hAnsi="Times New Roman" w:cs="Times New Roman"/>
              </w:rPr>
              <w:t>«Расскажите детям о домашних питомцах»; «Расскажите детям о животных жарких стран»; «Расскажите детям о лесных животных»; «Расскажите детям о морских обитателях»; «Расскажите детям о насекомых»; «Расскажите детям о фруктах»; «Расскажите детям об овощах»; «Расскажите детям о птицах»; «Расскажите детям о садовых ягодах».</w:t>
            </w:r>
          </w:p>
        </w:tc>
      </w:tr>
    </w:tbl>
    <w:p w:rsidR="00581E41" w:rsidRDefault="00581E41" w:rsidP="007624E0">
      <w:pPr>
        <w:shd w:val="clear" w:color="auto" w:fill="FFFFFF"/>
        <w:rPr>
          <w:rFonts w:ascii="Times New Roman" w:hAnsi="Times New Roman" w:cs="Times New Roman"/>
          <w:b/>
          <w:color w:val="000000"/>
        </w:rPr>
      </w:pPr>
    </w:p>
    <w:p w:rsidR="004D0174" w:rsidRPr="00581E41" w:rsidRDefault="004D0174" w:rsidP="00581E41">
      <w:pPr>
        <w:shd w:val="clear" w:color="auto" w:fill="FFFFFF"/>
        <w:jc w:val="center"/>
        <w:rPr>
          <w:rFonts w:ascii="Times New Roman" w:hAnsi="Times New Roman" w:cs="Times New Roman"/>
          <w:b/>
          <w:color w:val="000000"/>
        </w:rPr>
      </w:pPr>
      <w:r w:rsidRPr="007624E0">
        <w:rPr>
          <w:rFonts w:ascii="Times New Roman" w:hAnsi="Times New Roman" w:cs="Times New Roman"/>
          <w:b/>
          <w:color w:val="000000"/>
        </w:rPr>
        <w:t>Методическое обеспечение образовател</w:t>
      </w:r>
      <w:r w:rsidR="00581E41">
        <w:rPr>
          <w:rFonts w:ascii="Times New Roman" w:hAnsi="Times New Roman" w:cs="Times New Roman"/>
          <w:b/>
          <w:color w:val="000000"/>
        </w:rPr>
        <w:t>ьной области «Речевое развитие»</w:t>
      </w:r>
    </w:p>
    <w:tbl>
      <w:tblPr>
        <w:tblW w:w="9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24"/>
      </w:tblGrid>
      <w:tr w:rsidR="004D0174" w:rsidRPr="007624E0" w:rsidTr="004D0174">
        <w:trPr>
          <w:trHeight w:val="169"/>
        </w:trPr>
        <w:tc>
          <w:tcPr>
            <w:tcW w:w="9324" w:type="dxa"/>
            <w:shd w:val="clear" w:color="auto" w:fill="auto"/>
          </w:tcPr>
          <w:p w:rsidR="004D0174" w:rsidRPr="007624E0" w:rsidRDefault="004D0174" w:rsidP="00581E4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7624E0">
              <w:rPr>
                <w:rFonts w:ascii="Times New Roman" w:hAnsi="Times New Roman" w:cs="Times New Roman"/>
                <w:b/>
              </w:rPr>
              <w:t>Методические пособия</w:t>
            </w:r>
          </w:p>
          <w:p w:rsidR="004D0174" w:rsidRPr="007624E0" w:rsidRDefault="00937D99" w:rsidP="00581E4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Гербова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В.</w:t>
            </w:r>
            <w:r w:rsidR="004D0174" w:rsidRPr="007624E0">
              <w:rPr>
                <w:rFonts w:ascii="Times New Roman" w:hAnsi="Times New Roman" w:cs="Times New Roman"/>
              </w:rPr>
              <w:t>В. Развитие речи в разновозрастной группе детского сада.</w:t>
            </w:r>
          </w:p>
          <w:p w:rsidR="004D0174" w:rsidRPr="007624E0" w:rsidRDefault="004D0174" w:rsidP="00581E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624E0">
              <w:rPr>
                <w:rFonts w:ascii="Times New Roman" w:hAnsi="Times New Roman" w:cs="Times New Roman"/>
              </w:rPr>
              <w:t>Младшая разновозрастная группа (2–4 года) (готовится к печати).</w:t>
            </w:r>
          </w:p>
          <w:p w:rsidR="004D0174" w:rsidRPr="007624E0" w:rsidRDefault="000C2D98" w:rsidP="00581E4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Гербова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В.</w:t>
            </w:r>
            <w:r w:rsidR="004D0174" w:rsidRPr="007624E0">
              <w:rPr>
                <w:rFonts w:ascii="Times New Roman" w:hAnsi="Times New Roman" w:cs="Times New Roman"/>
              </w:rPr>
              <w:t>В. Развитие речи в детском саду: Вторая группа раннего возраста (2–3 года).</w:t>
            </w:r>
          </w:p>
          <w:p w:rsidR="004D0174" w:rsidRPr="007624E0" w:rsidRDefault="000C2D98" w:rsidP="00581E4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Гербова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В.</w:t>
            </w:r>
            <w:r w:rsidRPr="007624E0">
              <w:rPr>
                <w:rFonts w:ascii="Times New Roman" w:hAnsi="Times New Roman" w:cs="Times New Roman"/>
              </w:rPr>
              <w:t xml:space="preserve">В. </w:t>
            </w:r>
            <w:r w:rsidR="004D0174" w:rsidRPr="007624E0">
              <w:rPr>
                <w:rFonts w:ascii="Times New Roman" w:hAnsi="Times New Roman" w:cs="Times New Roman"/>
              </w:rPr>
              <w:t>Развитие речи в детском саду: Младшая группа (3–4 года).</w:t>
            </w:r>
          </w:p>
          <w:p w:rsidR="004D0174" w:rsidRPr="007624E0" w:rsidRDefault="000C2D98" w:rsidP="00581E4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Гербова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В.</w:t>
            </w:r>
            <w:r w:rsidRPr="007624E0">
              <w:rPr>
                <w:rFonts w:ascii="Times New Roman" w:hAnsi="Times New Roman" w:cs="Times New Roman"/>
              </w:rPr>
              <w:t xml:space="preserve">В. </w:t>
            </w:r>
            <w:r w:rsidR="004D0174" w:rsidRPr="007624E0">
              <w:rPr>
                <w:rFonts w:ascii="Times New Roman" w:hAnsi="Times New Roman" w:cs="Times New Roman"/>
              </w:rPr>
              <w:t>Развитие ре</w:t>
            </w:r>
            <w:r w:rsidR="00581E41">
              <w:rPr>
                <w:rFonts w:ascii="Times New Roman" w:hAnsi="Times New Roman" w:cs="Times New Roman"/>
              </w:rPr>
              <w:t>чи в детском саду: Средняя груп</w:t>
            </w:r>
            <w:r w:rsidR="004D0174" w:rsidRPr="007624E0">
              <w:rPr>
                <w:rFonts w:ascii="Times New Roman" w:hAnsi="Times New Roman" w:cs="Times New Roman"/>
              </w:rPr>
              <w:t>па (4–5 лет).</w:t>
            </w:r>
          </w:p>
          <w:p w:rsidR="004D0174" w:rsidRPr="007624E0" w:rsidRDefault="000C2D98" w:rsidP="00581E4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Гербова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В.</w:t>
            </w:r>
            <w:r w:rsidRPr="007624E0">
              <w:rPr>
                <w:rFonts w:ascii="Times New Roman" w:hAnsi="Times New Roman" w:cs="Times New Roman"/>
              </w:rPr>
              <w:t xml:space="preserve">В. </w:t>
            </w:r>
            <w:r w:rsidR="004D0174" w:rsidRPr="007624E0">
              <w:rPr>
                <w:rFonts w:ascii="Times New Roman" w:hAnsi="Times New Roman" w:cs="Times New Roman"/>
              </w:rPr>
              <w:t>Раз</w:t>
            </w:r>
            <w:r w:rsidR="00581E41">
              <w:rPr>
                <w:rFonts w:ascii="Times New Roman" w:hAnsi="Times New Roman" w:cs="Times New Roman"/>
              </w:rPr>
              <w:t>витие речи в детском саду: Старшая груп</w:t>
            </w:r>
            <w:r w:rsidR="004D0174" w:rsidRPr="007624E0">
              <w:rPr>
                <w:rFonts w:ascii="Times New Roman" w:hAnsi="Times New Roman" w:cs="Times New Roman"/>
              </w:rPr>
              <w:t>па (5–6 лет).</w:t>
            </w:r>
          </w:p>
          <w:p w:rsidR="004D0174" w:rsidRPr="007624E0" w:rsidRDefault="000C2D98" w:rsidP="00581E4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Гербова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В.</w:t>
            </w:r>
            <w:r w:rsidRPr="007624E0">
              <w:rPr>
                <w:rFonts w:ascii="Times New Roman" w:hAnsi="Times New Roman" w:cs="Times New Roman"/>
              </w:rPr>
              <w:t xml:space="preserve">В. </w:t>
            </w:r>
            <w:r w:rsidR="004D0174" w:rsidRPr="007624E0">
              <w:rPr>
                <w:rFonts w:ascii="Times New Roman" w:hAnsi="Times New Roman" w:cs="Times New Roman"/>
              </w:rPr>
              <w:t>Развитие речи в д</w:t>
            </w:r>
            <w:r w:rsidR="00581E41">
              <w:rPr>
                <w:rFonts w:ascii="Times New Roman" w:hAnsi="Times New Roman" w:cs="Times New Roman"/>
              </w:rPr>
              <w:t>етском саду: Подготовительная к школе груп</w:t>
            </w:r>
            <w:r w:rsidR="004D0174" w:rsidRPr="007624E0">
              <w:rPr>
                <w:rFonts w:ascii="Times New Roman" w:hAnsi="Times New Roman" w:cs="Times New Roman"/>
              </w:rPr>
              <w:t>па (6–7 лет).</w:t>
            </w:r>
          </w:p>
          <w:p w:rsidR="004D0174" w:rsidRPr="007624E0" w:rsidRDefault="000C2D98" w:rsidP="00581E4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Варен</w:t>
            </w:r>
            <w:r w:rsidR="004D0174" w:rsidRPr="007624E0">
              <w:rPr>
                <w:rFonts w:ascii="Times New Roman" w:hAnsi="Times New Roman" w:cs="Times New Roman"/>
              </w:rPr>
              <w:t>цов</w:t>
            </w:r>
            <w:r>
              <w:rPr>
                <w:rFonts w:ascii="Times New Roman" w:hAnsi="Times New Roman" w:cs="Times New Roman"/>
              </w:rPr>
              <w:t>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Н.</w:t>
            </w:r>
            <w:r w:rsidR="004D0174" w:rsidRPr="007624E0">
              <w:rPr>
                <w:rFonts w:ascii="Times New Roman" w:hAnsi="Times New Roman" w:cs="Times New Roman"/>
              </w:rPr>
              <w:t>С. Обучение д</w:t>
            </w:r>
            <w:r w:rsidR="00581E41">
              <w:rPr>
                <w:rFonts w:ascii="Times New Roman" w:hAnsi="Times New Roman" w:cs="Times New Roman"/>
              </w:rPr>
              <w:t>ошкольников грамоте</w:t>
            </w:r>
            <w:r w:rsidR="004D0174" w:rsidRPr="007624E0">
              <w:rPr>
                <w:rFonts w:ascii="Times New Roman" w:hAnsi="Times New Roman" w:cs="Times New Roman"/>
              </w:rPr>
              <w:t>.</w:t>
            </w:r>
          </w:p>
          <w:p w:rsidR="004D0174" w:rsidRPr="007624E0" w:rsidRDefault="004D0174" w:rsidP="00581E4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7624E0">
              <w:rPr>
                <w:rFonts w:ascii="Times New Roman" w:hAnsi="Times New Roman" w:cs="Times New Roman"/>
                <w:b/>
              </w:rPr>
              <w:t>Рабочие тетради</w:t>
            </w:r>
          </w:p>
          <w:p w:rsidR="004D0174" w:rsidRPr="007624E0" w:rsidRDefault="000C2D98" w:rsidP="00581E4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Д.Денис</w:t>
            </w:r>
            <w:r w:rsidRPr="007624E0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, Ю. </w:t>
            </w:r>
            <w:proofErr w:type="spellStart"/>
            <w:r>
              <w:rPr>
                <w:rFonts w:ascii="Times New Roman" w:hAnsi="Times New Roman" w:cs="Times New Roman"/>
              </w:rPr>
              <w:t>Дорожи</w:t>
            </w:r>
            <w:r w:rsidRPr="007624E0">
              <w:rPr>
                <w:rFonts w:ascii="Times New Roman" w:hAnsi="Times New Roman" w:cs="Times New Roman"/>
              </w:rPr>
              <w:t>н</w:t>
            </w:r>
            <w:proofErr w:type="spellEnd"/>
            <w:r w:rsidRPr="007624E0">
              <w:rPr>
                <w:rFonts w:ascii="Times New Roman" w:hAnsi="Times New Roman" w:cs="Times New Roman"/>
              </w:rPr>
              <w:t xml:space="preserve">. </w:t>
            </w:r>
            <w:r w:rsidR="004D0174" w:rsidRPr="007624E0">
              <w:rPr>
                <w:rFonts w:ascii="Times New Roman" w:hAnsi="Times New Roman" w:cs="Times New Roman"/>
              </w:rPr>
              <w:t>Развитие речи у малышей. Младшая группа.</w:t>
            </w:r>
          </w:p>
          <w:p w:rsidR="004D0174" w:rsidRPr="007624E0" w:rsidRDefault="000C2D98" w:rsidP="00581E4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Д.Денис</w:t>
            </w:r>
            <w:r w:rsidRPr="007624E0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, Ю. </w:t>
            </w:r>
            <w:proofErr w:type="spellStart"/>
            <w:r>
              <w:rPr>
                <w:rFonts w:ascii="Times New Roman" w:hAnsi="Times New Roman" w:cs="Times New Roman"/>
              </w:rPr>
              <w:t>Дорожи</w:t>
            </w:r>
            <w:r w:rsidRPr="007624E0">
              <w:rPr>
                <w:rFonts w:ascii="Times New Roman" w:hAnsi="Times New Roman" w:cs="Times New Roman"/>
              </w:rPr>
              <w:t>н</w:t>
            </w:r>
            <w:proofErr w:type="spellEnd"/>
            <w:r w:rsidRPr="007624E0">
              <w:rPr>
                <w:rFonts w:ascii="Times New Roman" w:hAnsi="Times New Roman" w:cs="Times New Roman"/>
              </w:rPr>
              <w:t xml:space="preserve">. </w:t>
            </w:r>
            <w:r w:rsidR="004D0174" w:rsidRPr="007624E0">
              <w:rPr>
                <w:rFonts w:ascii="Times New Roman" w:hAnsi="Times New Roman" w:cs="Times New Roman"/>
              </w:rPr>
              <w:t>Развитие речи у малышей. Средняя группа.</w:t>
            </w:r>
          </w:p>
          <w:p w:rsidR="004D0174" w:rsidRPr="007624E0" w:rsidRDefault="000C2D98" w:rsidP="00581E4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Д.Денис</w:t>
            </w:r>
            <w:r w:rsidRPr="007624E0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, Ю. </w:t>
            </w:r>
            <w:proofErr w:type="spellStart"/>
            <w:r>
              <w:rPr>
                <w:rFonts w:ascii="Times New Roman" w:hAnsi="Times New Roman" w:cs="Times New Roman"/>
              </w:rPr>
              <w:t>Дорожи</w:t>
            </w:r>
            <w:r w:rsidRPr="007624E0">
              <w:rPr>
                <w:rFonts w:ascii="Times New Roman" w:hAnsi="Times New Roman" w:cs="Times New Roman"/>
              </w:rPr>
              <w:t>н</w:t>
            </w:r>
            <w:proofErr w:type="spellEnd"/>
            <w:r w:rsidRPr="007624E0">
              <w:rPr>
                <w:rFonts w:ascii="Times New Roman" w:hAnsi="Times New Roman" w:cs="Times New Roman"/>
              </w:rPr>
              <w:t xml:space="preserve">. </w:t>
            </w:r>
            <w:r w:rsidR="004D0174" w:rsidRPr="007624E0">
              <w:rPr>
                <w:rFonts w:ascii="Times New Roman" w:hAnsi="Times New Roman" w:cs="Times New Roman"/>
              </w:rPr>
              <w:t>Развитие речи у дошкольников. Старшая группа.</w:t>
            </w:r>
          </w:p>
          <w:p w:rsidR="004D0174" w:rsidRPr="007624E0" w:rsidRDefault="000C2D98" w:rsidP="00581E4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Д.Денис</w:t>
            </w:r>
            <w:r w:rsidRPr="007624E0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, Ю. </w:t>
            </w:r>
            <w:proofErr w:type="spellStart"/>
            <w:r>
              <w:rPr>
                <w:rFonts w:ascii="Times New Roman" w:hAnsi="Times New Roman" w:cs="Times New Roman"/>
              </w:rPr>
              <w:t>Дорожи</w:t>
            </w:r>
            <w:r w:rsidRPr="007624E0">
              <w:rPr>
                <w:rFonts w:ascii="Times New Roman" w:hAnsi="Times New Roman" w:cs="Times New Roman"/>
              </w:rPr>
              <w:t>н</w:t>
            </w:r>
            <w:proofErr w:type="spellEnd"/>
            <w:r w:rsidRPr="007624E0">
              <w:rPr>
                <w:rFonts w:ascii="Times New Roman" w:hAnsi="Times New Roman" w:cs="Times New Roman"/>
              </w:rPr>
              <w:t xml:space="preserve">. </w:t>
            </w:r>
            <w:r w:rsidR="004D0174" w:rsidRPr="007624E0">
              <w:rPr>
                <w:rFonts w:ascii="Times New Roman" w:hAnsi="Times New Roman" w:cs="Times New Roman"/>
              </w:rPr>
              <w:t>Развитие речи у дошкольников. Подготовительная к школе группа.</w:t>
            </w:r>
          </w:p>
          <w:p w:rsidR="004D0174" w:rsidRPr="007624E0" w:rsidRDefault="000C2D98" w:rsidP="00581E4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Д.Денис</w:t>
            </w:r>
            <w:r w:rsidRPr="007624E0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, Ю. </w:t>
            </w:r>
            <w:proofErr w:type="spellStart"/>
            <w:r>
              <w:rPr>
                <w:rFonts w:ascii="Times New Roman" w:hAnsi="Times New Roman" w:cs="Times New Roman"/>
              </w:rPr>
              <w:t>Дорожи</w:t>
            </w:r>
            <w:r w:rsidRPr="007624E0">
              <w:rPr>
                <w:rFonts w:ascii="Times New Roman" w:hAnsi="Times New Roman" w:cs="Times New Roman"/>
              </w:rPr>
              <w:t>н</w:t>
            </w:r>
            <w:proofErr w:type="spellEnd"/>
            <w:r w:rsidRPr="007624E0">
              <w:rPr>
                <w:rFonts w:ascii="Times New Roman" w:hAnsi="Times New Roman" w:cs="Times New Roman"/>
              </w:rPr>
              <w:t xml:space="preserve">. </w:t>
            </w:r>
            <w:r w:rsidR="004D0174" w:rsidRPr="007624E0">
              <w:rPr>
                <w:rFonts w:ascii="Times New Roman" w:hAnsi="Times New Roman" w:cs="Times New Roman"/>
              </w:rPr>
              <w:t>Уроки грамоты для малышей: Младшая группа.</w:t>
            </w:r>
          </w:p>
          <w:p w:rsidR="004D0174" w:rsidRPr="007624E0" w:rsidRDefault="000C2D98" w:rsidP="00581E4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Д.Денис</w:t>
            </w:r>
            <w:r w:rsidRPr="007624E0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, Ю. </w:t>
            </w:r>
            <w:proofErr w:type="spellStart"/>
            <w:r>
              <w:rPr>
                <w:rFonts w:ascii="Times New Roman" w:hAnsi="Times New Roman" w:cs="Times New Roman"/>
              </w:rPr>
              <w:t>Дорожи</w:t>
            </w:r>
            <w:r w:rsidRPr="007624E0">
              <w:rPr>
                <w:rFonts w:ascii="Times New Roman" w:hAnsi="Times New Roman" w:cs="Times New Roman"/>
              </w:rPr>
              <w:t>н</w:t>
            </w:r>
            <w:proofErr w:type="spellEnd"/>
            <w:r w:rsidRPr="007624E0">
              <w:rPr>
                <w:rFonts w:ascii="Times New Roman" w:hAnsi="Times New Roman" w:cs="Times New Roman"/>
              </w:rPr>
              <w:t xml:space="preserve">. </w:t>
            </w:r>
            <w:proofErr w:type="gramStart"/>
            <w:r w:rsidR="004D0174" w:rsidRPr="007624E0">
              <w:rPr>
                <w:rFonts w:ascii="Times New Roman" w:hAnsi="Times New Roman" w:cs="Times New Roman"/>
              </w:rPr>
              <w:t>Уроки грамоты для малы шей:</w:t>
            </w:r>
            <w:proofErr w:type="gramEnd"/>
            <w:r w:rsidR="004D0174" w:rsidRPr="007624E0">
              <w:rPr>
                <w:rFonts w:ascii="Times New Roman" w:hAnsi="Times New Roman" w:cs="Times New Roman"/>
              </w:rPr>
              <w:t xml:space="preserve"> Средняя группа.</w:t>
            </w:r>
          </w:p>
          <w:p w:rsidR="004D0174" w:rsidRPr="007624E0" w:rsidRDefault="000C2D98" w:rsidP="00581E4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Д.Денис</w:t>
            </w:r>
            <w:r w:rsidRPr="007624E0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, Ю. </w:t>
            </w:r>
            <w:proofErr w:type="spellStart"/>
            <w:r>
              <w:rPr>
                <w:rFonts w:ascii="Times New Roman" w:hAnsi="Times New Roman" w:cs="Times New Roman"/>
              </w:rPr>
              <w:t>Дорожи</w:t>
            </w:r>
            <w:r w:rsidRPr="007624E0">
              <w:rPr>
                <w:rFonts w:ascii="Times New Roman" w:hAnsi="Times New Roman" w:cs="Times New Roman"/>
              </w:rPr>
              <w:t>н</w:t>
            </w:r>
            <w:proofErr w:type="spellEnd"/>
            <w:r w:rsidRPr="007624E0">
              <w:rPr>
                <w:rFonts w:ascii="Times New Roman" w:hAnsi="Times New Roman" w:cs="Times New Roman"/>
              </w:rPr>
              <w:t xml:space="preserve">. </w:t>
            </w:r>
            <w:r w:rsidR="004D0174" w:rsidRPr="007624E0">
              <w:rPr>
                <w:rFonts w:ascii="Times New Roman" w:hAnsi="Times New Roman" w:cs="Times New Roman"/>
              </w:rPr>
              <w:t>Уроки грамоты для дошкольников: Старшая группа.</w:t>
            </w:r>
          </w:p>
          <w:p w:rsidR="004D0174" w:rsidRPr="007624E0" w:rsidRDefault="000C2D98" w:rsidP="00581E4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Д.Денис</w:t>
            </w:r>
            <w:r w:rsidRPr="007624E0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, Ю. </w:t>
            </w:r>
            <w:proofErr w:type="spellStart"/>
            <w:r>
              <w:rPr>
                <w:rFonts w:ascii="Times New Roman" w:hAnsi="Times New Roman" w:cs="Times New Roman"/>
              </w:rPr>
              <w:t>Дорожи</w:t>
            </w:r>
            <w:r w:rsidRPr="007624E0">
              <w:rPr>
                <w:rFonts w:ascii="Times New Roman" w:hAnsi="Times New Roman" w:cs="Times New Roman"/>
              </w:rPr>
              <w:t>н</w:t>
            </w:r>
            <w:proofErr w:type="spellEnd"/>
            <w:r w:rsidRPr="007624E0">
              <w:rPr>
                <w:rFonts w:ascii="Times New Roman" w:hAnsi="Times New Roman" w:cs="Times New Roman"/>
              </w:rPr>
              <w:t xml:space="preserve">. </w:t>
            </w:r>
            <w:r w:rsidR="004D0174" w:rsidRPr="007624E0">
              <w:rPr>
                <w:rFonts w:ascii="Times New Roman" w:hAnsi="Times New Roman" w:cs="Times New Roman"/>
              </w:rPr>
              <w:t>Уроки грамоты для дош</w:t>
            </w:r>
            <w:r w:rsidR="00581E41">
              <w:rPr>
                <w:rFonts w:ascii="Times New Roman" w:hAnsi="Times New Roman" w:cs="Times New Roman"/>
              </w:rPr>
              <w:t>кольни</w:t>
            </w:r>
            <w:r w:rsidR="004D0174" w:rsidRPr="007624E0">
              <w:rPr>
                <w:rFonts w:ascii="Times New Roman" w:hAnsi="Times New Roman" w:cs="Times New Roman"/>
              </w:rPr>
              <w:t xml:space="preserve">ков: Подготовительная к школе группа. </w:t>
            </w:r>
          </w:p>
          <w:p w:rsidR="004D0174" w:rsidRPr="007624E0" w:rsidRDefault="000C2D98" w:rsidP="00581E4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lastRenderedPageBreak/>
              <w:t>Д.Денис</w:t>
            </w:r>
            <w:r w:rsidRPr="007624E0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, Ю. </w:t>
            </w:r>
            <w:proofErr w:type="spellStart"/>
            <w:r>
              <w:rPr>
                <w:rFonts w:ascii="Times New Roman" w:hAnsi="Times New Roman" w:cs="Times New Roman"/>
              </w:rPr>
              <w:t>Дорожи</w:t>
            </w:r>
            <w:r w:rsidRPr="007624E0">
              <w:rPr>
                <w:rFonts w:ascii="Times New Roman" w:hAnsi="Times New Roman" w:cs="Times New Roman"/>
              </w:rPr>
              <w:t>н</w:t>
            </w:r>
            <w:proofErr w:type="spellEnd"/>
            <w:r w:rsidRPr="007624E0">
              <w:rPr>
                <w:rFonts w:ascii="Times New Roman" w:hAnsi="Times New Roman" w:cs="Times New Roman"/>
              </w:rPr>
              <w:t xml:space="preserve">. </w:t>
            </w:r>
            <w:r w:rsidR="004D0174" w:rsidRPr="007624E0">
              <w:rPr>
                <w:rFonts w:ascii="Times New Roman" w:hAnsi="Times New Roman" w:cs="Times New Roman"/>
              </w:rPr>
              <w:t>Прописи для малышей:</w:t>
            </w:r>
            <w:r w:rsidR="00581E41">
              <w:rPr>
                <w:rFonts w:ascii="Times New Roman" w:hAnsi="Times New Roman" w:cs="Times New Roman"/>
              </w:rPr>
              <w:t xml:space="preserve"> </w:t>
            </w:r>
            <w:r w:rsidR="004D0174" w:rsidRPr="007624E0">
              <w:rPr>
                <w:rFonts w:ascii="Times New Roman" w:hAnsi="Times New Roman" w:cs="Times New Roman"/>
              </w:rPr>
              <w:t>Младшая группа.</w:t>
            </w:r>
          </w:p>
          <w:p w:rsidR="004D0174" w:rsidRPr="007624E0" w:rsidRDefault="000C2D98" w:rsidP="00581E4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Д.Денис</w:t>
            </w:r>
            <w:r w:rsidRPr="007624E0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, Ю. </w:t>
            </w:r>
            <w:proofErr w:type="spellStart"/>
            <w:r>
              <w:rPr>
                <w:rFonts w:ascii="Times New Roman" w:hAnsi="Times New Roman" w:cs="Times New Roman"/>
              </w:rPr>
              <w:t>Дорожи</w:t>
            </w:r>
            <w:r w:rsidRPr="007624E0">
              <w:rPr>
                <w:rFonts w:ascii="Times New Roman" w:hAnsi="Times New Roman" w:cs="Times New Roman"/>
              </w:rPr>
              <w:t>н</w:t>
            </w:r>
            <w:proofErr w:type="spellEnd"/>
            <w:r w:rsidRPr="007624E0">
              <w:rPr>
                <w:rFonts w:ascii="Times New Roman" w:hAnsi="Times New Roman" w:cs="Times New Roman"/>
              </w:rPr>
              <w:t xml:space="preserve">. </w:t>
            </w:r>
            <w:r w:rsidR="004D0174" w:rsidRPr="007624E0">
              <w:rPr>
                <w:rFonts w:ascii="Times New Roman" w:hAnsi="Times New Roman" w:cs="Times New Roman"/>
              </w:rPr>
              <w:t>Прописи для малышей:</w:t>
            </w:r>
            <w:r w:rsidR="008D14E1">
              <w:rPr>
                <w:rFonts w:ascii="Times New Roman" w:hAnsi="Times New Roman" w:cs="Times New Roman"/>
              </w:rPr>
              <w:t xml:space="preserve"> </w:t>
            </w:r>
            <w:r w:rsidR="004D0174" w:rsidRPr="007624E0">
              <w:rPr>
                <w:rFonts w:ascii="Times New Roman" w:hAnsi="Times New Roman" w:cs="Times New Roman"/>
              </w:rPr>
              <w:t>Средняя группа.</w:t>
            </w:r>
          </w:p>
          <w:p w:rsidR="004D0174" w:rsidRPr="007624E0" w:rsidRDefault="000C2D98" w:rsidP="00581E4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Д.Денис</w:t>
            </w:r>
            <w:r w:rsidRPr="007624E0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, Ю. </w:t>
            </w:r>
            <w:proofErr w:type="spellStart"/>
            <w:r>
              <w:rPr>
                <w:rFonts w:ascii="Times New Roman" w:hAnsi="Times New Roman" w:cs="Times New Roman"/>
              </w:rPr>
              <w:t>Дорожи</w:t>
            </w:r>
            <w:r w:rsidRPr="007624E0">
              <w:rPr>
                <w:rFonts w:ascii="Times New Roman" w:hAnsi="Times New Roman" w:cs="Times New Roman"/>
              </w:rPr>
              <w:t>н</w:t>
            </w:r>
            <w:proofErr w:type="spellEnd"/>
            <w:r w:rsidRPr="007624E0">
              <w:rPr>
                <w:rFonts w:ascii="Times New Roman" w:hAnsi="Times New Roman" w:cs="Times New Roman"/>
              </w:rPr>
              <w:t xml:space="preserve">. </w:t>
            </w:r>
            <w:r w:rsidR="004D0174" w:rsidRPr="007624E0">
              <w:rPr>
                <w:rFonts w:ascii="Times New Roman" w:hAnsi="Times New Roman" w:cs="Times New Roman"/>
              </w:rPr>
              <w:t>Прописи для дошкольников: Старшая группа.</w:t>
            </w:r>
          </w:p>
          <w:p w:rsidR="004D0174" w:rsidRPr="007624E0" w:rsidRDefault="000C2D98" w:rsidP="00581E4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Д.Денис</w:t>
            </w:r>
            <w:r w:rsidRPr="007624E0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, Ю. </w:t>
            </w:r>
            <w:proofErr w:type="spellStart"/>
            <w:r>
              <w:rPr>
                <w:rFonts w:ascii="Times New Roman" w:hAnsi="Times New Roman" w:cs="Times New Roman"/>
              </w:rPr>
              <w:t>Дорожи</w:t>
            </w:r>
            <w:r w:rsidRPr="007624E0">
              <w:rPr>
                <w:rFonts w:ascii="Times New Roman" w:hAnsi="Times New Roman" w:cs="Times New Roman"/>
              </w:rPr>
              <w:t>н</w:t>
            </w:r>
            <w:proofErr w:type="spellEnd"/>
            <w:r w:rsidRPr="007624E0">
              <w:rPr>
                <w:rFonts w:ascii="Times New Roman" w:hAnsi="Times New Roman" w:cs="Times New Roman"/>
              </w:rPr>
              <w:t xml:space="preserve">. </w:t>
            </w:r>
            <w:r w:rsidR="008D14E1">
              <w:rPr>
                <w:rFonts w:ascii="Times New Roman" w:hAnsi="Times New Roman" w:cs="Times New Roman"/>
              </w:rPr>
              <w:t>Прописи для дошколь</w:t>
            </w:r>
            <w:r w:rsidR="004D0174" w:rsidRPr="007624E0">
              <w:rPr>
                <w:rFonts w:ascii="Times New Roman" w:hAnsi="Times New Roman" w:cs="Times New Roman"/>
              </w:rPr>
              <w:t>ников: Подготовительная к школе группа.</w:t>
            </w:r>
          </w:p>
          <w:p w:rsidR="004D0174" w:rsidRPr="007624E0" w:rsidRDefault="004D0174" w:rsidP="00581E4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7624E0">
              <w:rPr>
                <w:rFonts w:ascii="Times New Roman" w:hAnsi="Times New Roman" w:cs="Times New Roman"/>
                <w:b/>
              </w:rPr>
              <w:t>Наглядно-дидактические пособия</w:t>
            </w:r>
          </w:p>
          <w:p w:rsidR="008D14E1" w:rsidRDefault="004D0174" w:rsidP="00581E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624E0">
              <w:rPr>
                <w:rFonts w:ascii="Times New Roman" w:hAnsi="Times New Roman" w:cs="Times New Roman"/>
              </w:rPr>
              <w:t>Сери</w:t>
            </w:r>
            <w:r w:rsidR="008D14E1">
              <w:rPr>
                <w:rFonts w:ascii="Times New Roman" w:hAnsi="Times New Roman" w:cs="Times New Roman"/>
              </w:rPr>
              <w:t>я «Грамматика в картинках»: «Антонимы. Глаголы»; «Анто</w:t>
            </w:r>
            <w:r w:rsidRPr="007624E0">
              <w:rPr>
                <w:rFonts w:ascii="Times New Roman" w:hAnsi="Times New Roman" w:cs="Times New Roman"/>
              </w:rPr>
              <w:t>ни</w:t>
            </w:r>
            <w:r w:rsidR="008D14E1">
              <w:rPr>
                <w:rFonts w:ascii="Times New Roman" w:hAnsi="Times New Roman" w:cs="Times New Roman"/>
              </w:rPr>
              <w:t>мы. Прилага</w:t>
            </w:r>
            <w:r w:rsidRPr="007624E0">
              <w:rPr>
                <w:rFonts w:ascii="Times New Roman" w:hAnsi="Times New Roman" w:cs="Times New Roman"/>
              </w:rPr>
              <w:t xml:space="preserve">тельные»; </w:t>
            </w:r>
          </w:p>
          <w:p w:rsidR="008D14E1" w:rsidRDefault="008D14E1" w:rsidP="00581E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«Го</w:t>
            </w:r>
            <w:r w:rsidR="004D0174" w:rsidRPr="007624E0">
              <w:rPr>
                <w:rFonts w:ascii="Times New Roman" w:hAnsi="Times New Roman" w:cs="Times New Roman"/>
              </w:rPr>
              <w:t>вори правильно»; «Мн</w:t>
            </w:r>
            <w:r>
              <w:rPr>
                <w:rFonts w:ascii="Times New Roman" w:hAnsi="Times New Roman" w:cs="Times New Roman"/>
              </w:rPr>
              <w:t>о</w:t>
            </w:r>
            <w:r w:rsidR="004D0174" w:rsidRPr="007624E0">
              <w:rPr>
                <w:rFonts w:ascii="Times New Roman" w:hAnsi="Times New Roman" w:cs="Times New Roman"/>
              </w:rPr>
              <w:t>жественное чи</w:t>
            </w:r>
            <w:r>
              <w:rPr>
                <w:rFonts w:ascii="Times New Roman" w:hAnsi="Times New Roman" w:cs="Times New Roman"/>
              </w:rPr>
              <w:t>сло»; «Многозначные слова»; «Один — мно</w:t>
            </w:r>
            <w:r w:rsidR="004D0174" w:rsidRPr="007624E0">
              <w:rPr>
                <w:rFonts w:ascii="Times New Roman" w:hAnsi="Times New Roman" w:cs="Times New Roman"/>
              </w:rPr>
              <w:t xml:space="preserve">го»; </w:t>
            </w:r>
          </w:p>
          <w:p w:rsidR="004D0174" w:rsidRPr="007624E0" w:rsidRDefault="008D14E1" w:rsidP="00581E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«Словообразова</w:t>
            </w:r>
            <w:r w:rsidR="004D0174" w:rsidRPr="007624E0">
              <w:rPr>
                <w:rFonts w:ascii="Times New Roman" w:hAnsi="Times New Roman" w:cs="Times New Roman"/>
              </w:rPr>
              <w:t>ние»; «Уда</w:t>
            </w:r>
            <w:r>
              <w:rPr>
                <w:rFonts w:ascii="Times New Roman" w:hAnsi="Times New Roman" w:cs="Times New Roman"/>
              </w:rPr>
              <w:t>ре</w:t>
            </w:r>
            <w:r w:rsidR="004D0174" w:rsidRPr="007624E0">
              <w:rPr>
                <w:rFonts w:ascii="Times New Roman" w:hAnsi="Times New Roman" w:cs="Times New Roman"/>
              </w:rPr>
              <w:t>ние».</w:t>
            </w:r>
          </w:p>
          <w:p w:rsidR="004D0174" w:rsidRPr="007624E0" w:rsidRDefault="008D14E1" w:rsidP="00581E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Развитие речи в детском са</w:t>
            </w:r>
            <w:r w:rsidR="004D0174" w:rsidRPr="007624E0">
              <w:rPr>
                <w:rFonts w:ascii="Times New Roman" w:hAnsi="Times New Roman" w:cs="Times New Roman"/>
              </w:rPr>
              <w:t xml:space="preserve">ду: Для </w:t>
            </w:r>
            <w:r>
              <w:rPr>
                <w:rFonts w:ascii="Times New Roman" w:hAnsi="Times New Roman" w:cs="Times New Roman"/>
              </w:rPr>
              <w:t xml:space="preserve">работы </w:t>
            </w:r>
            <w:proofErr w:type="gramStart"/>
            <w:r>
              <w:rPr>
                <w:rFonts w:ascii="Times New Roman" w:hAnsi="Times New Roman" w:cs="Times New Roman"/>
              </w:rPr>
              <w:t>с деть</w:t>
            </w:r>
            <w:proofErr w:type="gramEnd"/>
            <w:r>
              <w:rPr>
                <w:rFonts w:ascii="Times New Roman" w:hAnsi="Times New Roman" w:cs="Times New Roman"/>
              </w:rPr>
              <w:t xml:space="preserve"> ми 2–3 лет. </w:t>
            </w:r>
            <w:proofErr w:type="spellStart"/>
            <w:r>
              <w:rPr>
                <w:rFonts w:ascii="Times New Roman" w:hAnsi="Times New Roman" w:cs="Times New Roman"/>
              </w:rPr>
              <w:t>Гербов</w:t>
            </w:r>
            <w:r w:rsidR="004D0174" w:rsidRPr="007624E0">
              <w:rPr>
                <w:rFonts w:ascii="Times New Roman" w:hAnsi="Times New Roman" w:cs="Times New Roman"/>
              </w:rPr>
              <w:t>а</w:t>
            </w:r>
            <w:proofErr w:type="spellEnd"/>
            <w:r w:rsidR="004D0174" w:rsidRPr="007624E0">
              <w:rPr>
                <w:rFonts w:ascii="Times New Roman" w:hAnsi="Times New Roman" w:cs="Times New Roman"/>
              </w:rPr>
              <w:t xml:space="preserve"> В. В.</w:t>
            </w:r>
          </w:p>
          <w:p w:rsidR="004D0174" w:rsidRPr="007624E0" w:rsidRDefault="008D14E1" w:rsidP="00581E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Развитие речи в детском сад</w:t>
            </w:r>
            <w:r w:rsidR="004D0174" w:rsidRPr="007624E0">
              <w:rPr>
                <w:rFonts w:ascii="Times New Roman" w:hAnsi="Times New Roman" w:cs="Times New Roman"/>
              </w:rPr>
              <w:t xml:space="preserve">у: Для </w:t>
            </w:r>
            <w:r>
              <w:rPr>
                <w:rFonts w:ascii="Times New Roman" w:hAnsi="Times New Roman" w:cs="Times New Roman"/>
              </w:rPr>
              <w:t xml:space="preserve">работы </w:t>
            </w:r>
            <w:proofErr w:type="gramStart"/>
            <w:r>
              <w:rPr>
                <w:rFonts w:ascii="Times New Roman" w:hAnsi="Times New Roman" w:cs="Times New Roman"/>
              </w:rPr>
              <w:t>с деть</w:t>
            </w:r>
            <w:proofErr w:type="gramEnd"/>
            <w:r>
              <w:rPr>
                <w:rFonts w:ascii="Times New Roman" w:hAnsi="Times New Roman" w:cs="Times New Roman"/>
              </w:rPr>
              <w:t xml:space="preserve"> ми 3–4 лет. </w:t>
            </w:r>
            <w:proofErr w:type="spellStart"/>
            <w:r>
              <w:rPr>
                <w:rFonts w:ascii="Times New Roman" w:hAnsi="Times New Roman" w:cs="Times New Roman"/>
              </w:rPr>
              <w:t>Гербо</w:t>
            </w:r>
            <w:r w:rsidR="004D0174" w:rsidRPr="007624E0">
              <w:rPr>
                <w:rFonts w:ascii="Times New Roman" w:hAnsi="Times New Roman" w:cs="Times New Roman"/>
              </w:rPr>
              <w:t>ва</w:t>
            </w:r>
            <w:proofErr w:type="spellEnd"/>
            <w:r w:rsidR="004D0174" w:rsidRPr="007624E0">
              <w:rPr>
                <w:rFonts w:ascii="Times New Roman" w:hAnsi="Times New Roman" w:cs="Times New Roman"/>
              </w:rPr>
              <w:t xml:space="preserve"> В. В.</w:t>
            </w:r>
          </w:p>
          <w:p w:rsidR="004D0174" w:rsidRPr="007624E0" w:rsidRDefault="008D14E1" w:rsidP="00581E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Развитие речи в детском са</w:t>
            </w:r>
            <w:r w:rsidR="004D0174" w:rsidRPr="007624E0">
              <w:rPr>
                <w:rFonts w:ascii="Times New Roman" w:hAnsi="Times New Roman" w:cs="Times New Roman"/>
              </w:rPr>
              <w:t xml:space="preserve">ду: Для </w:t>
            </w:r>
            <w:r>
              <w:rPr>
                <w:rFonts w:ascii="Times New Roman" w:hAnsi="Times New Roman" w:cs="Times New Roman"/>
              </w:rPr>
              <w:t xml:space="preserve">работы </w:t>
            </w:r>
            <w:proofErr w:type="gramStart"/>
            <w:r>
              <w:rPr>
                <w:rFonts w:ascii="Times New Roman" w:hAnsi="Times New Roman" w:cs="Times New Roman"/>
              </w:rPr>
              <w:t>с деть</w:t>
            </w:r>
            <w:proofErr w:type="gramEnd"/>
            <w:r>
              <w:rPr>
                <w:rFonts w:ascii="Times New Roman" w:hAnsi="Times New Roman" w:cs="Times New Roman"/>
              </w:rPr>
              <w:t xml:space="preserve"> ми 4–6 лет. </w:t>
            </w:r>
            <w:proofErr w:type="spellStart"/>
            <w:r>
              <w:rPr>
                <w:rFonts w:ascii="Times New Roman" w:hAnsi="Times New Roman" w:cs="Times New Roman"/>
              </w:rPr>
              <w:t>Гербов</w:t>
            </w:r>
            <w:r w:rsidR="004D0174" w:rsidRPr="007624E0">
              <w:rPr>
                <w:rFonts w:ascii="Times New Roman" w:hAnsi="Times New Roman" w:cs="Times New Roman"/>
              </w:rPr>
              <w:t>а</w:t>
            </w:r>
            <w:proofErr w:type="spellEnd"/>
            <w:r w:rsidR="004D0174" w:rsidRPr="007624E0">
              <w:rPr>
                <w:rFonts w:ascii="Times New Roman" w:hAnsi="Times New Roman" w:cs="Times New Roman"/>
              </w:rPr>
              <w:t xml:space="preserve"> В. В.</w:t>
            </w:r>
          </w:p>
          <w:p w:rsidR="004D0174" w:rsidRPr="007624E0" w:rsidRDefault="008D14E1" w:rsidP="00581E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Правильно или неправиль</w:t>
            </w:r>
            <w:r w:rsidR="004D0174" w:rsidRPr="007624E0">
              <w:rPr>
                <w:rFonts w:ascii="Times New Roman" w:hAnsi="Times New Roman" w:cs="Times New Roman"/>
              </w:rPr>
              <w:t xml:space="preserve">но. Для </w:t>
            </w:r>
            <w:r>
              <w:rPr>
                <w:rFonts w:ascii="Times New Roman" w:hAnsi="Times New Roman" w:cs="Times New Roman"/>
              </w:rPr>
              <w:t xml:space="preserve">работы </w:t>
            </w:r>
            <w:proofErr w:type="gramStart"/>
            <w:r>
              <w:rPr>
                <w:rFonts w:ascii="Times New Roman" w:hAnsi="Times New Roman" w:cs="Times New Roman"/>
              </w:rPr>
              <w:t>с деть</w:t>
            </w:r>
            <w:proofErr w:type="gramEnd"/>
            <w:r>
              <w:rPr>
                <w:rFonts w:ascii="Times New Roman" w:hAnsi="Times New Roman" w:cs="Times New Roman"/>
              </w:rPr>
              <w:t xml:space="preserve"> ми 2–4 лет. </w:t>
            </w:r>
            <w:proofErr w:type="spellStart"/>
            <w:r>
              <w:rPr>
                <w:rFonts w:ascii="Times New Roman" w:hAnsi="Times New Roman" w:cs="Times New Roman"/>
              </w:rPr>
              <w:t>Гербов</w:t>
            </w:r>
            <w:r w:rsidR="004D0174" w:rsidRPr="007624E0">
              <w:rPr>
                <w:rFonts w:ascii="Times New Roman" w:hAnsi="Times New Roman" w:cs="Times New Roman"/>
              </w:rPr>
              <w:t>а</w:t>
            </w:r>
            <w:proofErr w:type="spellEnd"/>
            <w:r w:rsidR="004D0174" w:rsidRPr="007624E0">
              <w:rPr>
                <w:rFonts w:ascii="Times New Roman" w:hAnsi="Times New Roman" w:cs="Times New Roman"/>
              </w:rPr>
              <w:t xml:space="preserve"> В. В.</w:t>
            </w:r>
          </w:p>
          <w:p w:rsidR="004D0174" w:rsidRPr="007624E0" w:rsidRDefault="008D14E1" w:rsidP="00581E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Развитие речи в детс</w:t>
            </w:r>
            <w:r w:rsidR="004D0174" w:rsidRPr="007624E0">
              <w:rPr>
                <w:rFonts w:ascii="Times New Roman" w:hAnsi="Times New Roman" w:cs="Times New Roman"/>
              </w:rPr>
              <w:t>ком саду. Для работ</w:t>
            </w:r>
            <w:r>
              <w:rPr>
                <w:rFonts w:ascii="Times New Roman" w:hAnsi="Times New Roman" w:cs="Times New Roman"/>
              </w:rPr>
              <w:t xml:space="preserve">ы </w:t>
            </w:r>
            <w:proofErr w:type="gramStart"/>
            <w:r>
              <w:rPr>
                <w:rFonts w:ascii="Times New Roman" w:hAnsi="Times New Roman" w:cs="Times New Roman"/>
              </w:rPr>
              <w:t>с деть</w:t>
            </w:r>
            <w:proofErr w:type="gramEnd"/>
            <w:r>
              <w:rPr>
                <w:rFonts w:ascii="Times New Roman" w:hAnsi="Times New Roman" w:cs="Times New Roman"/>
              </w:rPr>
              <w:t xml:space="preserve"> ми 2–4 лет. Разда</w:t>
            </w:r>
            <w:r w:rsidR="004D0174" w:rsidRPr="007624E0">
              <w:rPr>
                <w:rFonts w:ascii="Times New Roman" w:hAnsi="Times New Roman" w:cs="Times New Roman"/>
              </w:rPr>
              <w:t>точ</w:t>
            </w:r>
            <w:r>
              <w:rPr>
                <w:rFonts w:ascii="Times New Roman" w:hAnsi="Times New Roman" w:cs="Times New Roman"/>
              </w:rPr>
              <w:t>ный матери</w:t>
            </w:r>
            <w:r w:rsidR="004D0174" w:rsidRPr="007624E0">
              <w:rPr>
                <w:rFonts w:ascii="Times New Roman" w:hAnsi="Times New Roman" w:cs="Times New Roman"/>
              </w:rPr>
              <w:t>ал</w:t>
            </w:r>
            <w:r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</w:rPr>
              <w:t>Гербова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В. </w:t>
            </w:r>
          </w:p>
          <w:p w:rsidR="004D0174" w:rsidRPr="007624E0" w:rsidRDefault="008D14E1" w:rsidP="00581E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Серия «Рассказы по картинкам»: «Ко</w:t>
            </w:r>
            <w:r w:rsidR="004D0174" w:rsidRPr="007624E0">
              <w:rPr>
                <w:rFonts w:ascii="Times New Roman" w:hAnsi="Times New Roman" w:cs="Times New Roman"/>
              </w:rPr>
              <w:t>л</w:t>
            </w:r>
            <w:r>
              <w:rPr>
                <w:rFonts w:ascii="Times New Roman" w:hAnsi="Times New Roman" w:cs="Times New Roman"/>
              </w:rPr>
              <w:t>обок»; «Курочка Ря</w:t>
            </w:r>
            <w:r w:rsidR="004D0174" w:rsidRPr="007624E0">
              <w:rPr>
                <w:rFonts w:ascii="Times New Roman" w:hAnsi="Times New Roman" w:cs="Times New Roman"/>
              </w:rPr>
              <w:t>ба»; «Реп</w:t>
            </w:r>
            <w:r>
              <w:rPr>
                <w:rFonts w:ascii="Times New Roman" w:hAnsi="Times New Roman" w:cs="Times New Roman"/>
              </w:rPr>
              <w:t>ка»; «Тере</w:t>
            </w:r>
            <w:r w:rsidR="004D0174" w:rsidRPr="007624E0">
              <w:rPr>
                <w:rFonts w:ascii="Times New Roman" w:hAnsi="Times New Roman" w:cs="Times New Roman"/>
              </w:rPr>
              <w:t>мок».</w:t>
            </w:r>
          </w:p>
          <w:p w:rsidR="004D0174" w:rsidRPr="007624E0" w:rsidRDefault="004D0174" w:rsidP="00581E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624E0">
              <w:rPr>
                <w:rFonts w:ascii="Times New Roman" w:hAnsi="Times New Roman" w:cs="Times New Roman"/>
              </w:rPr>
              <w:t>Плакаты: «Алфавит»; «Английский алфавит»; «Немецкий алфавит».</w:t>
            </w:r>
          </w:p>
        </w:tc>
      </w:tr>
    </w:tbl>
    <w:p w:rsidR="004D0174" w:rsidRPr="007624E0" w:rsidRDefault="004D0174" w:rsidP="007624E0">
      <w:pPr>
        <w:shd w:val="clear" w:color="auto" w:fill="FFFFFF"/>
        <w:jc w:val="both"/>
        <w:rPr>
          <w:rFonts w:ascii="Times New Roman" w:hAnsi="Times New Roman" w:cs="Times New Roman"/>
          <w:b/>
          <w:color w:val="000000"/>
        </w:rPr>
      </w:pPr>
    </w:p>
    <w:p w:rsidR="008D14E1" w:rsidRDefault="004D0174" w:rsidP="008D14E1">
      <w:pPr>
        <w:shd w:val="clear" w:color="auto" w:fill="FFFFFF"/>
        <w:jc w:val="center"/>
        <w:rPr>
          <w:rFonts w:ascii="Times New Roman" w:hAnsi="Times New Roman" w:cs="Times New Roman"/>
          <w:b/>
          <w:color w:val="000000"/>
        </w:rPr>
      </w:pPr>
      <w:r w:rsidRPr="007624E0">
        <w:rPr>
          <w:rFonts w:ascii="Times New Roman" w:hAnsi="Times New Roman" w:cs="Times New Roman"/>
          <w:b/>
          <w:color w:val="000000"/>
        </w:rPr>
        <w:t xml:space="preserve">Методическое обеспечение образовательной области </w:t>
      </w:r>
    </w:p>
    <w:p w:rsidR="004D0174" w:rsidRPr="007624E0" w:rsidRDefault="004D0174" w:rsidP="008D14E1">
      <w:pPr>
        <w:shd w:val="clear" w:color="auto" w:fill="FFFFFF"/>
        <w:jc w:val="center"/>
        <w:rPr>
          <w:rFonts w:ascii="Times New Roman" w:hAnsi="Times New Roman" w:cs="Times New Roman"/>
          <w:b/>
          <w:color w:val="000000"/>
        </w:rPr>
      </w:pPr>
      <w:r w:rsidRPr="007624E0">
        <w:rPr>
          <w:rFonts w:ascii="Times New Roman" w:hAnsi="Times New Roman" w:cs="Times New Roman"/>
          <w:b/>
          <w:color w:val="000000"/>
        </w:rPr>
        <w:t>«Художественно-эстетическое развитие»</w:t>
      </w:r>
    </w:p>
    <w:tbl>
      <w:tblPr>
        <w:tblW w:w="995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55"/>
      </w:tblGrid>
      <w:tr w:rsidR="004D0174" w:rsidRPr="007624E0" w:rsidTr="004D0174">
        <w:trPr>
          <w:trHeight w:val="1266"/>
        </w:trPr>
        <w:tc>
          <w:tcPr>
            <w:tcW w:w="9955" w:type="dxa"/>
          </w:tcPr>
          <w:p w:rsidR="004D0174" w:rsidRPr="007624E0" w:rsidRDefault="004D0174" w:rsidP="008D14E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7624E0">
              <w:rPr>
                <w:rFonts w:ascii="Times New Roman" w:hAnsi="Times New Roman" w:cs="Times New Roman"/>
                <w:b/>
              </w:rPr>
              <w:t>Методические пособия</w:t>
            </w:r>
          </w:p>
          <w:p w:rsidR="004D0174" w:rsidRPr="007624E0" w:rsidRDefault="008D14E1" w:rsidP="008D14E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Комарова Т.</w:t>
            </w:r>
            <w:r w:rsidR="004D0174" w:rsidRPr="007624E0">
              <w:rPr>
                <w:rFonts w:ascii="Times New Roman" w:hAnsi="Times New Roman" w:cs="Times New Roman"/>
              </w:rPr>
              <w:t>С. Д</w:t>
            </w:r>
            <w:r>
              <w:rPr>
                <w:rFonts w:ascii="Times New Roman" w:hAnsi="Times New Roman" w:cs="Times New Roman"/>
              </w:rPr>
              <w:t>етское художест</w:t>
            </w:r>
            <w:r w:rsidR="004D0174" w:rsidRPr="007624E0">
              <w:rPr>
                <w:rFonts w:ascii="Times New Roman" w:hAnsi="Times New Roman" w:cs="Times New Roman"/>
              </w:rPr>
              <w:t xml:space="preserve">венное творчество. Для работы </w:t>
            </w:r>
            <w:r>
              <w:rPr>
                <w:rFonts w:ascii="Times New Roman" w:hAnsi="Times New Roman" w:cs="Times New Roman"/>
              </w:rPr>
              <w:t>с деть</w:t>
            </w:r>
            <w:r w:rsidR="004D0174" w:rsidRPr="007624E0">
              <w:rPr>
                <w:rFonts w:ascii="Times New Roman" w:hAnsi="Times New Roman" w:cs="Times New Roman"/>
              </w:rPr>
              <w:t>ми 2–7 лет.</w:t>
            </w:r>
          </w:p>
          <w:p w:rsidR="004D0174" w:rsidRPr="007624E0" w:rsidRDefault="00B4442A" w:rsidP="008D14E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Комарова Т.</w:t>
            </w:r>
            <w:r w:rsidRPr="007624E0">
              <w:rPr>
                <w:rFonts w:ascii="Times New Roman" w:hAnsi="Times New Roman" w:cs="Times New Roman"/>
              </w:rPr>
              <w:t xml:space="preserve">С. </w:t>
            </w:r>
            <w:r w:rsidR="004D0174" w:rsidRPr="007624E0">
              <w:rPr>
                <w:rFonts w:ascii="Times New Roman" w:hAnsi="Times New Roman" w:cs="Times New Roman"/>
              </w:rPr>
              <w:t>Изобразительная деятельность в детском саду.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4D0174" w:rsidRPr="007624E0">
              <w:rPr>
                <w:rFonts w:ascii="Times New Roman" w:hAnsi="Times New Roman" w:cs="Times New Roman"/>
              </w:rPr>
              <w:t>Младшая группа (3–4 года).</w:t>
            </w:r>
          </w:p>
          <w:p w:rsidR="004D0174" w:rsidRPr="007624E0" w:rsidRDefault="00B4442A" w:rsidP="008D14E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Комарова Т.</w:t>
            </w:r>
            <w:r w:rsidRPr="007624E0">
              <w:rPr>
                <w:rFonts w:ascii="Times New Roman" w:hAnsi="Times New Roman" w:cs="Times New Roman"/>
              </w:rPr>
              <w:t xml:space="preserve">С. </w:t>
            </w:r>
            <w:r w:rsidR="004D0174" w:rsidRPr="007624E0">
              <w:rPr>
                <w:rFonts w:ascii="Times New Roman" w:hAnsi="Times New Roman" w:cs="Times New Roman"/>
              </w:rPr>
              <w:t>Изобразительная деятельность в детском саду.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4D0174" w:rsidRPr="007624E0">
              <w:rPr>
                <w:rFonts w:ascii="Times New Roman" w:hAnsi="Times New Roman" w:cs="Times New Roman"/>
              </w:rPr>
              <w:t>Средняя группа (4–5 лет).</w:t>
            </w:r>
          </w:p>
          <w:p w:rsidR="004D0174" w:rsidRPr="007624E0" w:rsidRDefault="00B4442A" w:rsidP="008D14E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Комарова Т.</w:t>
            </w:r>
            <w:r w:rsidRPr="007624E0">
              <w:rPr>
                <w:rFonts w:ascii="Times New Roman" w:hAnsi="Times New Roman" w:cs="Times New Roman"/>
              </w:rPr>
              <w:t xml:space="preserve">С. </w:t>
            </w:r>
            <w:r w:rsidR="004D0174" w:rsidRPr="007624E0">
              <w:rPr>
                <w:rFonts w:ascii="Times New Roman" w:hAnsi="Times New Roman" w:cs="Times New Roman"/>
              </w:rPr>
              <w:t>Изобразительная деятельность в детском саду.</w:t>
            </w:r>
            <w:r>
              <w:rPr>
                <w:rFonts w:ascii="Times New Roman" w:hAnsi="Times New Roman" w:cs="Times New Roman"/>
              </w:rPr>
              <w:t xml:space="preserve"> Старшая груп</w:t>
            </w:r>
            <w:r w:rsidR="004D0174" w:rsidRPr="007624E0">
              <w:rPr>
                <w:rFonts w:ascii="Times New Roman" w:hAnsi="Times New Roman" w:cs="Times New Roman"/>
              </w:rPr>
              <w:t>па (5–6 лет).</w:t>
            </w:r>
          </w:p>
          <w:p w:rsidR="004D0174" w:rsidRPr="007624E0" w:rsidRDefault="00B4442A" w:rsidP="008D14E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Комарова Т.</w:t>
            </w:r>
            <w:r w:rsidRPr="007624E0">
              <w:rPr>
                <w:rFonts w:ascii="Times New Roman" w:hAnsi="Times New Roman" w:cs="Times New Roman"/>
              </w:rPr>
              <w:t xml:space="preserve">С. </w:t>
            </w:r>
            <w:r w:rsidR="004D0174" w:rsidRPr="007624E0">
              <w:rPr>
                <w:rFonts w:ascii="Times New Roman" w:hAnsi="Times New Roman" w:cs="Times New Roman"/>
              </w:rPr>
              <w:t>Изобразительная деятельность в детском саду.</w:t>
            </w:r>
            <w:r>
              <w:rPr>
                <w:rFonts w:ascii="Times New Roman" w:hAnsi="Times New Roman" w:cs="Times New Roman"/>
              </w:rPr>
              <w:t xml:space="preserve"> Подготовительная к школе группа (6–7 лет). </w:t>
            </w:r>
          </w:p>
          <w:p w:rsidR="004D0174" w:rsidRPr="007624E0" w:rsidRDefault="00B4442A" w:rsidP="008D14E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Комарова Т.</w:t>
            </w:r>
            <w:r w:rsidRPr="007624E0">
              <w:rPr>
                <w:rFonts w:ascii="Times New Roman" w:hAnsi="Times New Roman" w:cs="Times New Roman"/>
              </w:rPr>
              <w:t xml:space="preserve">С. </w:t>
            </w:r>
            <w:r w:rsidR="004D0174" w:rsidRPr="007624E0">
              <w:rPr>
                <w:rFonts w:ascii="Times New Roman" w:hAnsi="Times New Roman" w:cs="Times New Roman"/>
              </w:rPr>
              <w:t>Развитие художественных способностей дошкольников.</w:t>
            </w:r>
          </w:p>
          <w:p w:rsidR="004D0174" w:rsidRPr="007624E0" w:rsidRDefault="00B4442A" w:rsidP="008D14E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Комарова Т.С., </w:t>
            </w:r>
            <w:proofErr w:type="spellStart"/>
            <w:r>
              <w:rPr>
                <w:rFonts w:ascii="Times New Roman" w:hAnsi="Times New Roman" w:cs="Times New Roman"/>
              </w:rPr>
              <w:t>Зацепин</w:t>
            </w:r>
            <w:r w:rsidR="004D0174" w:rsidRPr="007624E0">
              <w:rPr>
                <w:rFonts w:ascii="Times New Roman" w:hAnsi="Times New Roman" w:cs="Times New Roman"/>
              </w:rPr>
              <w:t>а</w:t>
            </w:r>
            <w:proofErr w:type="spellEnd"/>
            <w:r w:rsidR="004D0174" w:rsidRPr="007624E0">
              <w:rPr>
                <w:rFonts w:ascii="Times New Roman" w:hAnsi="Times New Roman" w:cs="Times New Roman"/>
              </w:rPr>
              <w:t xml:space="preserve"> М. Б. Интеграция в </w:t>
            </w:r>
            <w:proofErr w:type="spellStart"/>
            <w:r w:rsidR="004D0174" w:rsidRPr="007624E0">
              <w:rPr>
                <w:rFonts w:ascii="Times New Roman" w:hAnsi="Times New Roman" w:cs="Times New Roman"/>
              </w:rPr>
              <w:t>воспитательно</w:t>
            </w:r>
            <w:proofErr w:type="spellEnd"/>
            <w:r>
              <w:rPr>
                <w:rFonts w:ascii="Times New Roman" w:hAnsi="Times New Roman" w:cs="Times New Roman"/>
              </w:rPr>
              <w:t>-</w:t>
            </w:r>
            <w:r w:rsidR="004D0174" w:rsidRPr="007624E0">
              <w:rPr>
                <w:rFonts w:ascii="Times New Roman" w:hAnsi="Times New Roman" w:cs="Times New Roman"/>
              </w:rPr>
              <w:t>образовательной работе детского сада.</w:t>
            </w:r>
          </w:p>
          <w:p w:rsidR="004D0174" w:rsidRPr="007624E0" w:rsidRDefault="00B4442A" w:rsidP="008D14E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Ку</w:t>
            </w:r>
            <w:r w:rsidR="004D0174" w:rsidRPr="007624E0">
              <w:rPr>
                <w:rFonts w:ascii="Times New Roman" w:hAnsi="Times New Roman" w:cs="Times New Roman"/>
              </w:rPr>
              <w:t>ц</w:t>
            </w:r>
            <w:r>
              <w:rPr>
                <w:rFonts w:ascii="Times New Roman" w:hAnsi="Times New Roman" w:cs="Times New Roman"/>
              </w:rPr>
              <w:t>акова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Л.</w:t>
            </w:r>
            <w:r w:rsidR="004D0174" w:rsidRPr="007624E0">
              <w:rPr>
                <w:rFonts w:ascii="Times New Roman" w:hAnsi="Times New Roman" w:cs="Times New Roman"/>
              </w:rPr>
              <w:t>В. Конструирование из строительного материала:</w:t>
            </w:r>
            <w:r>
              <w:rPr>
                <w:rFonts w:ascii="Times New Roman" w:hAnsi="Times New Roman" w:cs="Times New Roman"/>
              </w:rPr>
              <w:t xml:space="preserve"> Средняя груп</w:t>
            </w:r>
            <w:r w:rsidR="004D0174" w:rsidRPr="007624E0">
              <w:rPr>
                <w:rFonts w:ascii="Times New Roman" w:hAnsi="Times New Roman" w:cs="Times New Roman"/>
              </w:rPr>
              <w:t>па (4–5 лет).</w:t>
            </w:r>
          </w:p>
          <w:p w:rsidR="004D0174" w:rsidRPr="007624E0" w:rsidRDefault="00B4442A" w:rsidP="008D14E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Ку</w:t>
            </w:r>
            <w:r w:rsidRPr="007624E0">
              <w:rPr>
                <w:rFonts w:ascii="Times New Roman" w:hAnsi="Times New Roman" w:cs="Times New Roman"/>
              </w:rPr>
              <w:t>ц</w:t>
            </w:r>
            <w:r>
              <w:rPr>
                <w:rFonts w:ascii="Times New Roman" w:hAnsi="Times New Roman" w:cs="Times New Roman"/>
              </w:rPr>
              <w:t>акова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Л.</w:t>
            </w:r>
            <w:r w:rsidRPr="007624E0">
              <w:rPr>
                <w:rFonts w:ascii="Times New Roman" w:hAnsi="Times New Roman" w:cs="Times New Roman"/>
              </w:rPr>
              <w:t xml:space="preserve">В. </w:t>
            </w:r>
            <w:r>
              <w:rPr>
                <w:rFonts w:ascii="Times New Roman" w:hAnsi="Times New Roman" w:cs="Times New Roman"/>
              </w:rPr>
              <w:t>Конструирование из строительно</w:t>
            </w:r>
            <w:r w:rsidR="004D0174" w:rsidRPr="007624E0">
              <w:rPr>
                <w:rFonts w:ascii="Times New Roman" w:hAnsi="Times New Roman" w:cs="Times New Roman"/>
              </w:rPr>
              <w:t>го материала: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4D0174" w:rsidRPr="007624E0">
              <w:rPr>
                <w:rFonts w:ascii="Times New Roman" w:hAnsi="Times New Roman" w:cs="Times New Roman"/>
              </w:rPr>
              <w:t>Старшая группа (5–6 лет).</w:t>
            </w:r>
          </w:p>
          <w:p w:rsidR="004D0174" w:rsidRPr="007624E0" w:rsidRDefault="00B4442A" w:rsidP="008D14E1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Ку</w:t>
            </w:r>
            <w:r w:rsidRPr="007624E0">
              <w:rPr>
                <w:rFonts w:ascii="Times New Roman" w:hAnsi="Times New Roman" w:cs="Times New Roman"/>
              </w:rPr>
              <w:t>ц</w:t>
            </w:r>
            <w:r>
              <w:rPr>
                <w:rFonts w:ascii="Times New Roman" w:hAnsi="Times New Roman" w:cs="Times New Roman"/>
              </w:rPr>
              <w:t>акова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Л.</w:t>
            </w:r>
            <w:r w:rsidRPr="007624E0">
              <w:rPr>
                <w:rFonts w:ascii="Times New Roman" w:hAnsi="Times New Roman" w:cs="Times New Roman"/>
              </w:rPr>
              <w:t>В.</w:t>
            </w:r>
            <w:r>
              <w:rPr>
                <w:rFonts w:ascii="Times New Roman" w:hAnsi="Times New Roman" w:cs="Times New Roman"/>
              </w:rPr>
              <w:t xml:space="preserve"> Конструи</w:t>
            </w:r>
            <w:r w:rsidR="004D0174" w:rsidRPr="007624E0">
              <w:rPr>
                <w:rFonts w:ascii="Times New Roman" w:hAnsi="Times New Roman" w:cs="Times New Roman"/>
              </w:rPr>
              <w:t>ро</w:t>
            </w:r>
            <w:r>
              <w:rPr>
                <w:rFonts w:ascii="Times New Roman" w:hAnsi="Times New Roman" w:cs="Times New Roman"/>
              </w:rPr>
              <w:t>вание из строительного матери</w:t>
            </w:r>
            <w:r w:rsidR="004D0174" w:rsidRPr="007624E0">
              <w:rPr>
                <w:rFonts w:ascii="Times New Roman" w:hAnsi="Times New Roman" w:cs="Times New Roman"/>
              </w:rPr>
              <w:t>ала:</w:t>
            </w:r>
            <w:r>
              <w:rPr>
                <w:rFonts w:ascii="Times New Roman" w:hAnsi="Times New Roman" w:cs="Times New Roman"/>
              </w:rPr>
              <w:t xml:space="preserve"> Подгото</w:t>
            </w:r>
            <w:r w:rsidR="004D0174" w:rsidRPr="007624E0">
              <w:rPr>
                <w:rFonts w:ascii="Times New Roman" w:hAnsi="Times New Roman" w:cs="Times New Roman"/>
              </w:rPr>
              <w:t>ви</w:t>
            </w:r>
            <w:r>
              <w:rPr>
                <w:rFonts w:ascii="Times New Roman" w:hAnsi="Times New Roman" w:cs="Times New Roman"/>
              </w:rPr>
              <w:t>тель</w:t>
            </w:r>
            <w:r w:rsidR="004D0174" w:rsidRPr="007624E0">
              <w:rPr>
                <w:rFonts w:ascii="Times New Roman" w:hAnsi="Times New Roman" w:cs="Times New Roman"/>
              </w:rPr>
              <w:t>ная</w:t>
            </w:r>
            <w:r>
              <w:rPr>
                <w:rFonts w:ascii="Times New Roman" w:hAnsi="Times New Roman" w:cs="Times New Roman"/>
              </w:rPr>
              <w:t xml:space="preserve"> к школе груп</w:t>
            </w:r>
            <w:r w:rsidR="004D0174" w:rsidRPr="007624E0">
              <w:rPr>
                <w:rFonts w:ascii="Times New Roman" w:hAnsi="Times New Roman" w:cs="Times New Roman"/>
              </w:rPr>
              <w:t>па (6–7 лет).</w:t>
            </w:r>
          </w:p>
          <w:p w:rsidR="004D0174" w:rsidRPr="007624E0" w:rsidRDefault="004D0174" w:rsidP="008D14E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7624E0">
              <w:rPr>
                <w:rFonts w:ascii="Times New Roman" w:hAnsi="Times New Roman" w:cs="Times New Roman"/>
                <w:b/>
              </w:rPr>
              <w:t>Хрестоматии</w:t>
            </w:r>
          </w:p>
          <w:p w:rsidR="004D0174" w:rsidRPr="007624E0" w:rsidRDefault="004D0174" w:rsidP="008D14E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624E0">
              <w:rPr>
                <w:rFonts w:ascii="Times New Roman" w:hAnsi="Times New Roman" w:cs="Times New Roman"/>
              </w:rPr>
              <w:t>Хрестоматия для чтения детям в детском саду и дома: 1–3 года.</w:t>
            </w:r>
          </w:p>
          <w:p w:rsidR="004D0174" w:rsidRPr="007624E0" w:rsidRDefault="004D0174" w:rsidP="008D14E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624E0">
              <w:rPr>
                <w:rFonts w:ascii="Times New Roman" w:hAnsi="Times New Roman" w:cs="Times New Roman"/>
              </w:rPr>
              <w:t>Хрестоматия для чтения детям в детском саду и д</w:t>
            </w:r>
            <w:r w:rsidR="00B4442A">
              <w:rPr>
                <w:rFonts w:ascii="Times New Roman" w:hAnsi="Times New Roman" w:cs="Times New Roman"/>
              </w:rPr>
              <w:t>ома: 3–4 года.</w:t>
            </w:r>
          </w:p>
          <w:p w:rsidR="004D0174" w:rsidRPr="007624E0" w:rsidRDefault="004D0174" w:rsidP="008D14E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624E0">
              <w:rPr>
                <w:rFonts w:ascii="Times New Roman" w:hAnsi="Times New Roman" w:cs="Times New Roman"/>
              </w:rPr>
              <w:t>Хрестоматия для чтения детям в детском саду и дома: 4–5 лет (готовится к печати).</w:t>
            </w:r>
          </w:p>
          <w:p w:rsidR="004D0174" w:rsidRPr="007624E0" w:rsidRDefault="004D0174" w:rsidP="008D14E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624E0">
              <w:rPr>
                <w:rFonts w:ascii="Times New Roman" w:hAnsi="Times New Roman" w:cs="Times New Roman"/>
              </w:rPr>
              <w:t>Хрестоматия для чтения детям в детском саду и дома: 5–6 лет (готовится к печати).</w:t>
            </w:r>
          </w:p>
          <w:p w:rsidR="004D0174" w:rsidRPr="007624E0" w:rsidRDefault="004D0174" w:rsidP="008D14E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624E0">
              <w:rPr>
                <w:rFonts w:ascii="Times New Roman" w:hAnsi="Times New Roman" w:cs="Times New Roman"/>
              </w:rPr>
              <w:t>Хрестоматия для чтения детям в детском саду и дома: 6–7 лет (готовится к печати).</w:t>
            </w:r>
          </w:p>
          <w:p w:rsidR="004D0174" w:rsidRPr="007624E0" w:rsidRDefault="004D0174" w:rsidP="008D14E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7624E0">
              <w:rPr>
                <w:rFonts w:ascii="Times New Roman" w:hAnsi="Times New Roman" w:cs="Times New Roman"/>
                <w:b/>
              </w:rPr>
              <w:t>Наглядно-дидактические пособия</w:t>
            </w:r>
          </w:p>
          <w:p w:rsidR="004D0174" w:rsidRPr="007624E0" w:rsidRDefault="004D0174" w:rsidP="008D14E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624E0">
              <w:rPr>
                <w:rFonts w:ascii="Times New Roman" w:hAnsi="Times New Roman" w:cs="Times New Roman"/>
              </w:rPr>
              <w:t xml:space="preserve">Серия «Мир в картинках»: </w:t>
            </w:r>
            <w:proofErr w:type="gramStart"/>
            <w:r w:rsidRPr="007624E0">
              <w:rPr>
                <w:rFonts w:ascii="Times New Roman" w:hAnsi="Times New Roman" w:cs="Times New Roman"/>
              </w:rPr>
              <w:t>«Гжель»; «</w:t>
            </w:r>
            <w:r w:rsidR="000C2D98">
              <w:rPr>
                <w:rFonts w:ascii="Times New Roman" w:hAnsi="Times New Roman" w:cs="Times New Roman"/>
              </w:rPr>
              <w:t xml:space="preserve">Городец кая роспись по дереву»; </w:t>
            </w:r>
            <w:r w:rsidRPr="007624E0">
              <w:rPr>
                <w:rFonts w:ascii="Times New Roman" w:hAnsi="Times New Roman" w:cs="Times New Roman"/>
              </w:rPr>
              <w:t xml:space="preserve">«Дымковская игрушка»; «Каргополь — </w:t>
            </w:r>
            <w:r w:rsidR="000C2D98">
              <w:rPr>
                <w:rFonts w:ascii="Times New Roman" w:hAnsi="Times New Roman" w:cs="Times New Roman"/>
              </w:rPr>
              <w:t>народная игрушка»; «Музыкальные инструменты»; «</w:t>
            </w:r>
            <w:proofErr w:type="spellStart"/>
            <w:r w:rsidR="000C2D98">
              <w:rPr>
                <w:rFonts w:ascii="Times New Roman" w:hAnsi="Times New Roman" w:cs="Times New Roman"/>
              </w:rPr>
              <w:t>Полхов</w:t>
            </w:r>
            <w:proofErr w:type="spellEnd"/>
            <w:r w:rsidR="000C2D98">
              <w:rPr>
                <w:rFonts w:ascii="Times New Roman" w:hAnsi="Times New Roman" w:cs="Times New Roman"/>
              </w:rPr>
              <w:t xml:space="preserve">  Майдан»; </w:t>
            </w:r>
            <w:r w:rsidRPr="007624E0">
              <w:rPr>
                <w:rFonts w:ascii="Times New Roman" w:hAnsi="Times New Roman" w:cs="Times New Roman"/>
              </w:rPr>
              <w:t>«</w:t>
            </w:r>
            <w:proofErr w:type="spellStart"/>
            <w:r w:rsidRPr="007624E0">
              <w:rPr>
                <w:rFonts w:ascii="Times New Roman" w:hAnsi="Times New Roman" w:cs="Times New Roman"/>
              </w:rPr>
              <w:t>Ф</w:t>
            </w:r>
            <w:r w:rsidR="000C2D98">
              <w:rPr>
                <w:rFonts w:ascii="Times New Roman" w:hAnsi="Times New Roman" w:cs="Times New Roman"/>
              </w:rPr>
              <w:t>илимоновская</w:t>
            </w:r>
            <w:proofErr w:type="spellEnd"/>
            <w:r w:rsidR="000C2D98">
              <w:rPr>
                <w:rFonts w:ascii="Times New Roman" w:hAnsi="Times New Roman" w:cs="Times New Roman"/>
              </w:rPr>
              <w:t xml:space="preserve"> народная игрушка»; </w:t>
            </w:r>
            <w:r w:rsidRPr="007624E0">
              <w:rPr>
                <w:rFonts w:ascii="Times New Roman" w:hAnsi="Times New Roman" w:cs="Times New Roman"/>
              </w:rPr>
              <w:t>«Хохлома».</w:t>
            </w:r>
            <w:proofErr w:type="gramEnd"/>
          </w:p>
          <w:p w:rsidR="000C2D98" w:rsidRDefault="000C2D98" w:rsidP="008D14E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Плакаты: «Гжель. Изделия. Гжель»; «Орнаменты. </w:t>
            </w:r>
            <w:proofErr w:type="spellStart"/>
            <w:r>
              <w:rPr>
                <w:rFonts w:ascii="Times New Roman" w:hAnsi="Times New Roman" w:cs="Times New Roman"/>
              </w:rPr>
              <w:t>Полхов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Майдан»; </w:t>
            </w:r>
            <w:r w:rsidR="004D0174" w:rsidRPr="007624E0">
              <w:rPr>
                <w:rFonts w:ascii="Times New Roman" w:hAnsi="Times New Roman" w:cs="Times New Roman"/>
              </w:rPr>
              <w:t>«Из</w:t>
            </w:r>
            <w:r>
              <w:rPr>
                <w:rFonts w:ascii="Times New Roman" w:hAnsi="Times New Roman" w:cs="Times New Roman"/>
              </w:rPr>
              <w:t xml:space="preserve">делия. </w:t>
            </w:r>
            <w:proofErr w:type="spellStart"/>
            <w:r>
              <w:rPr>
                <w:rFonts w:ascii="Times New Roman" w:hAnsi="Times New Roman" w:cs="Times New Roman"/>
              </w:rPr>
              <w:t>Полхов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Май</w:t>
            </w:r>
            <w:r w:rsidR="004D0174" w:rsidRPr="007624E0">
              <w:rPr>
                <w:rFonts w:ascii="Times New Roman" w:hAnsi="Times New Roman" w:cs="Times New Roman"/>
              </w:rPr>
              <w:t xml:space="preserve">дан»; </w:t>
            </w:r>
          </w:p>
          <w:p w:rsidR="004D0174" w:rsidRPr="007624E0" w:rsidRDefault="000C2D98" w:rsidP="008D14E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«Орнаменты. </w:t>
            </w:r>
            <w:proofErr w:type="spellStart"/>
            <w:r>
              <w:rPr>
                <w:rFonts w:ascii="Times New Roman" w:hAnsi="Times New Roman" w:cs="Times New Roman"/>
              </w:rPr>
              <w:t>Филимоновская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свистулька»; «Хохлома. Изде</w:t>
            </w:r>
            <w:r w:rsidR="004D0174" w:rsidRPr="007624E0">
              <w:rPr>
                <w:rFonts w:ascii="Times New Roman" w:hAnsi="Times New Roman" w:cs="Times New Roman"/>
              </w:rPr>
              <w:t>лия»; «Хохлома. Орнаменты».</w:t>
            </w:r>
          </w:p>
          <w:p w:rsidR="004D0174" w:rsidRPr="007624E0" w:rsidRDefault="004D0174" w:rsidP="008D14E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624E0">
              <w:rPr>
                <w:rFonts w:ascii="Times New Roman" w:hAnsi="Times New Roman" w:cs="Times New Roman"/>
              </w:rPr>
              <w:t xml:space="preserve">Серия «Расскажите детям о...»: </w:t>
            </w:r>
            <w:r w:rsidR="000C2D98">
              <w:rPr>
                <w:rFonts w:ascii="Times New Roman" w:hAnsi="Times New Roman" w:cs="Times New Roman"/>
              </w:rPr>
              <w:t xml:space="preserve">«Расскажите детям о музыкальных </w:t>
            </w:r>
            <w:r w:rsidRPr="007624E0">
              <w:rPr>
                <w:rFonts w:ascii="Times New Roman" w:hAnsi="Times New Roman" w:cs="Times New Roman"/>
              </w:rPr>
              <w:t>инструментах», «Расскажите детям о музеях и выставках Москвы», «Расскажите детя</w:t>
            </w:r>
            <w:r w:rsidR="000C2D98">
              <w:rPr>
                <w:rFonts w:ascii="Times New Roman" w:hAnsi="Times New Roman" w:cs="Times New Roman"/>
              </w:rPr>
              <w:t>м о Московском Кремле». Серия «Искусство — детям»: «Волшебный пластилин»; «Городецкая роспись»; «Дымковская игрушка»; «Простые узо</w:t>
            </w:r>
            <w:r w:rsidRPr="007624E0">
              <w:rPr>
                <w:rFonts w:ascii="Times New Roman" w:hAnsi="Times New Roman" w:cs="Times New Roman"/>
              </w:rPr>
              <w:t>ры и орна</w:t>
            </w:r>
            <w:r w:rsidR="000C2D98">
              <w:rPr>
                <w:rFonts w:ascii="Times New Roman" w:hAnsi="Times New Roman" w:cs="Times New Roman"/>
              </w:rPr>
              <w:t>менты»; «Сказочная гжель»; «Секреты бумаж</w:t>
            </w:r>
            <w:r w:rsidRPr="007624E0">
              <w:rPr>
                <w:rFonts w:ascii="Times New Roman" w:hAnsi="Times New Roman" w:cs="Times New Roman"/>
              </w:rPr>
              <w:t>но</w:t>
            </w:r>
            <w:r w:rsidR="000C2D98">
              <w:rPr>
                <w:rFonts w:ascii="Times New Roman" w:hAnsi="Times New Roman" w:cs="Times New Roman"/>
              </w:rPr>
              <w:t>го листа»; «Тайны бумажного лис</w:t>
            </w:r>
            <w:r w:rsidRPr="007624E0">
              <w:rPr>
                <w:rFonts w:ascii="Times New Roman" w:hAnsi="Times New Roman" w:cs="Times New Roman"/>
              </w:rPr>
              <w:t>та»;</w:t>
            </w:r>
          </w:p>
          <w:p w:rsidR="004D0174" w:rsidRPr="007624E0" w:rsidRDefault="000C2D98" w:rsidP="008D14E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«Узоры Север</w:t>
            </w:r>
            <w:r w:rsidR="004D0174" w:rsidRPr="007624E0">
              <w:rPr>
                <w:rFonts w:ascii="Times New Roman" w:hAnsi="Times New Roman" w:cs="Times New Roman"/>
              </w:rPr>
              <w:t>ной Двины»; «</w:t>
            </w:r>
            <w:proofErr w:type="spellStart"/>
            <w:r>
              <w:rPr>
                <w:rFonts w:ascii="Times New Roman" w:hAnsi="Times New Roman" w:cs="Times New Roman"/>
              </w:rPr>
              <w:t>Филимоновская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игрушка»; «Хохломская </w:t>
            </w:r>
            <w:r w:rsidR="004D0174" w:rsidRPr="007624E0">
              <w:rPr>
                <w:rFonts w:ascii="Times New Roman" w:hAnsi="Times New Roman" w:cs="Times New Roman"/>
              </w:rPr>
              <w:t>роспись»</w:t>
            </w:r>
          </w:p>
        </w:tc>
      </w:tr>
    </w:tbl>
    <w:p w:rsidR="004D0174" w:rsidRPr="007624E0" w:rsidRDefault="004D0174" w:rsidP="007624E0">
      <w:pPr>
        <w:shd w:val="clear" w:color="auto" w:fill="FFFFFF"/>
        <w:jc w:val="both"/>
        <w:rPr>
          <w:rFonts w:ascii="Times New Roman" w:hAnsi="Times New Roman" w:cs="Times New Roman"/>
          <w:b/>
          <w:color w:val="000000"/>
        </w:rPr>
      </w:pPr>
    </w:p>
    <w:p w:rsidR="000C2D98" w:rsidRDefault="000C2D98" w:rsidP="008D14E1">
      <w:pPr>
        <w:shd w:val="clear" w:color="auto" w:fill="FFFFFF"/>
        <w:ind w:right="768"/>
        <w:jc w:val="center"/>
        <w:rPr>
          <w:rFonts w:ascii="Times New Roman" w:hAnsi="Times New Roman" w:cs="Times New Roman"/>
          <w:b/>
          <w:color w:val="000000"/>
          <w:spacing w:val="-2"/>
        </w:rPr>
      </w:pPr>
    </w:p>
    <w:p w:rsidR="000C2D98" w:rsidRDefault="000C2D98" w:rsidP="008D14E1">
      <w:pPr>
        <w:shd w:val="clear" w:color="auto" w:fill="FFFFFF"/>
        <w:ind w:right="768"/>
        <w:jc w:val="center"/>
        <w:rPr>
          <w:rFonts w:ascii="Times New Roman" w:hAnsi="Times New Roman" w:cs="Times New Roman"/>
          <w:b/>
          <w:color w:val="000000"/>
          <w:spacing w:val="-2"/>
        </w:rPr>
      </w:pPr>
    </w:p>
    <w:p w:rsidR="004D0174" w:rsidRPr="007624E0" w:rsidRDefault="004D0174" w:rsidP="008D14E1">
      <w:pPr>
        <w:shd w:val="clear" w:color="auto" w:fill="FFFFFF"/>
        <w:ind w:right="768"/>
        <w:jc w:val="center"/>
        <w:rPr>
          <w:rFonts w:ascii="Times New Roman" w:hAnsi="Times New Roman" w:cs="Times New Roman"/>
          <w:b/>
          <w:color w:val="000000"/>
          <w:spacing w:val="-2"/>
        </w:rPr>
      </w:pPr>
      <w:r w:rsidRPr="007624E0">
        <w:rPr>
          <w:rFonts w:ascii="Times New Roman" w:hAnsi="Times New Roman" w:cs="Times New Roman"/>
          <w:b/>
          <w:color w:val="000000"/>
          <w:spacing w:val="-2"/>
        </w:rPr>
        <w:lastRenderedPageBreak/>
        <w:t>Методическое обесп</w:t>
      </w:r>
      <w:r w:rsidR="004D5C87">
        <w:rPr>
          <w:rFonts w:ascii="Times New Roman" w:hAnsi="Times New Roman" w:cs="Times New Roman"/>
          <w:b/>
          <w:color w:val="000000"/>
          <w:spacing w:val="-2"/>
        </w:rPr>
        <w:t xml:space="preserve">ечение образовательной области </w:t>
      </w:r>
      <w:r w:rsidRPr="007624E0">
        <w:rPr>
          <w:rFonts w:ascii="Times New Roman" w:hAnsi="Times New Roman" w:cs="Times New Roman"/>
          <w:b/>
          <w:color w:val="000000"/>
          <w:spacing w:val="-2"/>
        </w:rPr>
        <w:t>«Физическое развитие»</w:t>
      </w:r>
    </w:p>
    <w:p w:rsidR="004D0174" w:rsidRPr="007624E0" w:rsidRDefault="004D0174" w:rsidP="007624E0">
      <w:pPr>
        <w:shd w:val="clear" w:color="auto" w:fill="FFFFFF"/>
        <w:ind w:right="768"/>
        <w:jc w:val="both"/>
        <w:rPr>
          <w:rFonts w:ascii="Times New Roman" w:hAnsi="Times New Roman" w:cs="Times New Roman"/>
          <w:b/>
          <w:color w:val="000000"/>
          <w:spacing w:val="-2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23"/>
      </w:tblGrid>
      <w:tr w:rsidR="004D0174" w:rsidRPr="007624E0" w:rsidTr="004D0174"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0174" w:rsidRPr="007624E0" w:rsidRDefault="004D0174" w:rsidP="004D5C8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7624E0">
              <w:rPr>
                <w:rFonts w:ascii="Times New Roman" w:hAnsi="Times New Roman" w:cs="Times New Roman"/>
                <w:b/>
              </w:rPr>
              <w:t>Методические пособия</w:t>
            </w:r>
          </w:p>
          <w:p w:rsidR="004D0174" w:rsidRPr="007624E0" w:rsidRDefault="004D5C87" w:rsidP="004D5C8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Борисова М.</w:t>
            </w:r>
            <w:r w:rsidR="004D0174" w:rsidRPr="007624E0">
              <w:rPr>
                <w:rFonts w:ascii="Times New Roman" w:hAnsi="Times New Roman" w:cs="Times New Roman"/>
              </w:rPr>
              <w:t>М. Малоподвижные</w:t>
            </w:r>
            <w:r>
              <w:rPr>
                <w:rFonts w:ascii="Times New Roman" w:hAnsi="Times New Roman" w:cs="Times New Roman"/>
              </w:rPr>
              <w:t xml:space="preserve"> игры и игровые упражнения. Для </w:t>
            </w:r>
            <w:r w:rsidR="004D0174" w:rsidRPr="007624E0">
              <w:rPr>
                <w:rFonts w:ascii="Times New Roman" w:hAnsi="Times New Roman" w:cs="Times New Roman"/>
              </w:rPr>
              <w:t>занятий с детьми 3–7 лет.</w:t>
            </w:r>
          </w:p>
          <w:p w:rsidR="004D0174" w:rsidRPr="007624E0" w:rsidRDefault="004D5C87" w:rsidP="004D5C8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Л.</w:t>
            </w:r>
            <w:r w:rsidR="004D0174" w:rsidRPr="007624E0">
              <w:rPr>
                <w:rFonts w:ascii="Times New Roman" w:hAnsi="Times New Roman" w:cs="Times New Roman"/>
              </w:rPr>
              <w:t>И. Физическая к</w:t>
            </w:r>
            <w:r>
              <w:rPr>
                <w:rFonts w:ascii="Times New Roman" w:hAnsi="Times New Roman" w:cs="Times New Roman"/>
              </w:rPr>
              <w:t xml:space="preserve">ультура в детском саду: Младшая </w:t>
            </w:r>
            <w:r w:rsidR="004D0174" w:rsidRPr="007624E0">
              <w:rPr>
                <w:rFonts w:ascii="Times New Roman" w:hAnsi="Times New Roman" w:cs="Times New Roman"/>
              </w:rPr>
              <w:t>группа (3–4 года).</w:t>
            </w:r>
          </w:p>
          <w:p w:rsidR="004D0174" w:rsidRPr="007624E0" w:rsidRDefault="004D5C87" w:rsidP="004D5C8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Л.И. </w:t>
            </w:r>
            <w:r w:rsidR="004D0174" w:rsidRPr="007624E0">
              <w:rPr>
                <w:rFonts w:ascii="Times New Roman" w:hAnsi="Times New Roman" w:cs="Times New Roman"/>
              </w:rPr>
              <w:t>Физическая к</w:t>
            </w:r>
            <w:r>
              <w:rPr>
                <w:rFonts w:ascii="Times New Roman" w:hAnsi="Times New Roman" w:cs="Times New Roman"/>
              </w:rPr>
              <w:t>ультура в детском саду: Средняя г</w:t>
            </w:r>
            <w:r w:rsidR="004D0174" w:rsidRPr="007624E0">
              <w:rPr>
                <w:rFonts w:ascii="Times New Roman" w:hAnsi="Times New Roman" w:cs="Times New Roman"/>
              </w:rPr>
              <w:t>руппа (4–5 лет).</w:t>
            </w:r>
          </w:p>
          <w:p w:rsidR="004D0174" w:rsidRPr="007624E0" w:rsidRDefault="004D5C87" w:rsidP="004D5C8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Л.</w:t>
            </w:r>
            <w:r w:rsidRPr="007624E0"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.</w:t>
            </w:r>
            <w:r w:rsidR="004D0174" w:rsidRPr="007624E0">
              <w:rPr>
                <w:rFonts w:ascii="Times New Roman" w:hAnsi="Times New Roman" w:cs="Times New Roman"/>
              </w:rPr>
              <w:t xml:space="preserve"> Физическая культура в детском саду: Стар</w:t>
            </w:r>
            <w:r>
              <w:rPr>
                <w:rFonts w:ascii="Times New Roman" w:hAnsi="Times New Roman" w:cs="Times New Roman"/>
              </w:rPr>
              <w:t>шая груп</w:t>
            </w:r>
            <w:r w:rsidR="004D0174" w:rsidRPr="007624E0">
              <w:rPr>
                <w:rFonts w:ascii="Times New Roman" w:hAnsi="Times New Roman" w:cs="Times New Roman"/>
              </w:rPr>
              <w:t>па (5–6 лет).</w:t>
            </w:r>
          </w:p>
          <w:p w:rsidR="004D0174" w:rsidRPr="007624E0" w:rsidRDefault="004D5C87" w:rsidP="004D5C8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Л.</w:t>
            </w:r>
            <w:r w:rsidRPr="007624E0"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.</w:t>
            </w:r>
            <w:r w:rsidRPr="007624E0">
              <w:rPr>
                <w:rFonts w:ascii="Times New Roman" w:hAnsi="Times New Roman" w:cs="Times New Roman"/>
              </w:rPr>
              <w:t xml:space="preserve"> </w:t>
            </w:r>
            <w:r w:rsidR="004D0174" w:rsidRPr="007624E0">
              <w:rPr>
                <w:rFonts w:ascii="Times New Roman" w:hAnsi="Times New Roman" w:cs="Times New Roman"/>
              </w:rPr>
              <w:t>Физическая культура в детском саду: Подготовительная к школе группа (6–7 лет).</w:t>
            </w:r>
          </w:p>
          <w:p w:rsidR="004D0174" w:rsidRPr="007624E0" w:rsidRDefault="004D5C87" w:rsidP="004D5C8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Пензулаева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Л.</w:t>
            </w:r>
            <w:r w:rsidRPr="007624E0"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.</w:t>
            </w:r>
            <w:r w:rsidRPr="007624E0">
              <w:rPr>
                <w:rFonts w:ascii="Times New Roman" w:hAnsi="Times New Roman" w:cs="Times New Roman"/>
              </w:rPr>
              <w:t xml:space="preserve"> </w:t>
            </w:r>
            <w:r w:rsidR="004D0174" w:rsidRPr="007624E0">
              <w:rPr>
                <w:rFonts w:ascii="Times New Roman" w:hAnsi="Times New Roman" w:cs="Times New Roman"/>
              </w:rPr>
              <w:t>Оздоровительная гимнастика: комплексы упражнений для детей 3–7 лет.</w:t>
            </w:r>
          </w:p>
          <w:p w:rsidR="004D0174" w:rsidRPr="007624E0" w:rsidRDefault="004D0174" w:rsidP="004D5C8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624E0">
              <w:rPr>
                <w:rFonts w:ascii="Times New Roman" w:hAnsi="Times New Roman" w:cs="Times New Roman"/>
              </w:rPr>
              <w:t xml:space="preserve">Сборник подвижных игр / Автор-сост. Э. Я. </w:t>
            </w:r>
            <w:proofErr w:type="spellStart"/>
            <w:r w:rsidRPr="007624E0">
              <w:rPr>
                <w:rFonts w:ascii="Times New Roman" w:hAnsi="Times New Roman" w:cs="Times New Roman"/>
              </w:rPr>
              <w:t>Степаненкова</w:t>
            </w:r>
            <w:proofErr w:type="spellEnd"/>
            <w:r w:rsidRPr="007624E0">
              <w:rPr>
                <w:rFonts w:ascii="Times New Roman" w:hAnsi="Times New Roman" w:cs="Times New Roman"/>
              </w:rPr>
              <w:t>.</w:t>
            </w:r>
          </w:p>
          <w:p w:rsidR="004D0174" w:rsidRPr="007624E0" w:rsidRDefault="004D0174" w:rsidP="004D5C8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7624E0">
              <w:rPr>
                <w:rFonts w:ascii="Times New Roman" w:hAnsi="Times New Roman" w:cs="Times New Roman"/>
                <w:b/>
              </w:rPr>
              <w:t>Наглядно-дидактические пособия</w:t>
            </w:r>
          </w:p>
          <w:p w:rsidR="004D0174" w:rsidRPr="007624E0" w:rsidRDefault="004D0174" w:rsidP="004D5C8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624E0">
              <w:rPr>
                <w:rFonts w:ascii="Times New Roman" w:hAnsi="Times New Roman" w:cs="Times New Roman"/>
              </w:rPr>
              <w:t>Серия «Мир в карт</w:t>
            </w:r>
            <w:r w:rsidR="004D5C87">
              <w:rPr>
                <w:rFonts w:ascii="Times New Roman" w:hAnsi="Times New Roman" w:cs="Times New Roman"/>
              </w:rPr>
              <w:t xml:space="preserve">инках»: «Спортивный инвентарь». Серия «Рассказы по картинкам»: «Зимние виды спорта»; «Летние виды спорта»; «Распорядок дня». </w:t>
            </w:r>
            <w:r w:rsidRPr="007624E0">
              <w:rPr>
                <w:rFonts w:ascii="Times New Roman" w:hAnsi="Times New Roman" w:cs="Times New Roman"/>
              </w:rPr>
              <w:t>Серия «Расскажите детям о...»: «Расскажите детям о зимних</w:t>
            </w:r>
            <w:r w:rsidR="004D5C87">
              <w:rPr>
                <w:rFonts w:ascii="Times New Roman" w:hAnsi="Times New Roman" w:cs="Times New Roman"/>
              </w:rPr>
              <w:t xml:space="preserve"> видах </w:t>
            </w:r>
            <w:r w:rsidRPr="007624E0">
              <w:rPr>
                <w:rFonts w:ascii="Times New Roman" w:hAnsi="Times New Roman" w:cs="Times New Roman"/>
              </w:rPr>
              <w:t>спорта»; «Расскажите детям об олимпийских играх»; «Расскажите детям</w:t>
            </w:r>
          </w:p>
          <w:p w:rsidR="004D0174" w:rsidRPr="007624E0" w:rsidRDefault="004D5C87" w:rsidP="004D5C8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 олимпийских чемпионах». </w:t>
            </w:r>
            <w:r w:rsidR="004D0174" w:rsidRPr="007624E0">
              <w:rPr>
                <w:rFonts w:ascii="Times New Roman" w:hAnsi="Times New Roman" w:cs="Times New Roman"/>
              </w:rPr>
              <w:t>Плакаты: «Зимние виды спорта»; «Летние виды спорта».</w:t>
            </w:r>
          </w:p>
        </w:tc>
      </w:tr>
    </w:tbl>
    <w:p w:rsidR="004D0174" w:rsidRPr="007624E0" w:rsidRDefault="004D0174" w:rsidP="007624E0">
      <w:pPr>
        <w:shd w:val="clear" w:color="auto" w:fill="FFFFFF"/>
        <w:jc w:val="both"/>
        <w:rPr>
          <w:rFonts w:ascii="Times New Roman" w:hAnsi="Times New Roman" w:cs="Times New Roman"/>
          <w:b/>
          <w:color w:val="000000"/>
        </w:rPr>
      </w:pPr>
    </w:p>
    <w:p w:rsidR="00C60781" w:rsidRDefault="00C60781" w:rsidP="00C60781">
      <w:pPr>
        <w:pStyle w:val="ac"/>
        <w:shd w:val="clear" w:color="auto" w:fill="FFFFFF"/>
        <w:spacing w:before="0" w:beforeAutospacing="0" w:after="0" w:afterAutospacing="0"/>
        <w:jc w:val="center"/>
        <w:rPr>
          <w:b/>
        </w:rPr>
      </w:pPr>
      <w:r w:rsidRPr="00786686">
        <w:rPr>
          <w:b/>
        </w:rPr>
        <w:t>Методическое обеспечение</w:t>
      </w:r>
    </w:p>
    <w:p w:rsidR="00C60781" w:rsidRDefault="00C60781" w:rsidP="00C60781">
      <w:pPr>
        <w:pStyle w:val="ac"/>
        <w:shd w:val="clear" w:color="auto" w:fill="FFFFFF"/>
        <w:spacing w:before="0" w:beforeAutospacing="0" w:after="0" w:afterAutospacing="0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C60781" w:rsidRPr="005373E4" w:rsidTr="00982712">
        <w:tc>
          <w:tcPr>
            <w:tcW w:w="9571" w:type="dxa"/>
            <w:shd w:val="clear" w:color="auto" w:fill="auto"/>
          </w:tcPr>
          <w:p w:rsidR="00C60781" w:rsidRDefault="00C60781" w:rsidP="00601404">
            <w:pPr>
              <w:pStyle w:val="ac"/>
              <w:spacing w:before="0" w:beforeAutospacing="0" w:after="0" w:afterAutospacing="0"/>
            </w:pPr>
            <w:proofErr w:type="spellStart"/>
            <w:r>
              <w:t>Т.Ф.Саулина</w:t>
            </w:r>
            <w:proofErr w:type="spellEnd"/>
            <w:r>
              <w:t xml:space="preserve"> Знакомим дошкольников с правилами дорожного движения</w:t>
            </w:r>
            <w:r w:rsidR="004D5C87">
              <w:t>» для занятий с детьми 3-7 лет</w:t>
            </w:r>
          </w:p>
          <w:p w:rsidR="00C60781" w:rsidRPr="00786686" w:rsidRDefault="00C60781" w:rsidP="00601404">
            <w:pPr>
              <w:pStyle w:val="ac"/>
              <w:spacing w:before="0" w:beforeAutospacing="0" w:after="0" w:afterAutospacing="0"/>
            </w:pPr>
            <w:proofErr w:type="spellStart"/>
            <w:r w:rsidRPr="00786686">
              <w:t>О.Л.Князева</w:t>
            </w:r>
            <w:proofErr w:type="spellEnd"/>
            <w:r w:rsidRPr="00786686">
              <w:t xml:space="preserve">. Р.Б. </w:t>
            </w:r>
            <w:proofErr w:type="spellStart"/>
            <w:r w:rsidRPr="00786686">
              <w:t>Стеркина</w:t>
            </w:r>
            <w:proofErr w:type="spellEnd"/>
            <w:r w:rsidRPr="00786686">
              <w:t xml:space="preserve"> «Я, ты, мы»</w:t>
            </w:r>
          </w:p>
          <w:p w:rsidR="00C60781" w:rsidRDefault="00C60781" w:rsidP="00601404">
            <w:pPr>
              <w:pStyle w:val="ac"/>
              <w:spacing w:before="0" w:beforeAutospacing="0" w:after="0" w:afterAutospacing="0"/>
            </w:pPr>
            <w:r w:rsidRPr="00786686">
              <w:t>Пособия для работы с детьми 3-4, 4-5. 5-6 лет.</w:t>
            </w:r>
          </w:p>
          <w:p w:rsidR="00C60781" w:rsidRDefault="00C60781" w:rsidP="00601404">
            <w:pPr>
              <w:pStyle w:val="ac"/>
              <w:spacing w:before="0" w:beforeAutospacing="0" w:after="0" w:afterAutospacing="0"/>
            </w:pPr>
            <w:proofErr w:type="spellStart"/>
            <w:r>
              <w:t>Н.Н.Авдеева</w:t>
            </w:r>
            <w:proofErr w:type="spellEnd"/>
            <w:r>
              <w:t>. О.Л. Князева «Безопасность»</w:t>
            </w:r>
          </w:p>
          <w:p w:rsidR="00C60781" w:rsidRDefault="00C60781" w:rsidP="00601404">
            <w:pPr>
              <w:pStyle w:val="ac"/>
              <w:spacing w:before="0" w:beforeAutospacing="0" w:after="0" w:afterAutospacing="0"/>
            </w:pPr>
            <w:proofErr w:type="spellStart"/>
            <w:r>
              <w:t>К.Ю.Белая</w:t>
            </w:r>
            <w:proofErr w:type="spellEnd"/>
            <w:r>
              <w:t xml:space="preserve">, В.Н. </w:t>
            </w:r>
            <w:proofErr w:type="spellStart"/>
            <w:r>
              <w:t>Зимонина</w:t>
            </w:r>
            <w:proofErr w:type="spellEnd"/>
            <w:r>
              <w:t xml:space="preserve"> «Как обеспечить безопасность дошкольника». Кларина Л.М., Прилуцкая А.А. «Дети и дорога» учеб</w:t>
            </w:r>
            <w:r w:rsidR="004D5C87">
              <w:t>но-методическое пособие</w:t>
            </w:r>
          </w:p>
          <w:p w:rsidR="00C60781" w:rsidRPr="00786686" w:rsidRDefault="004D5C87" w:rsidP="00601404">
            <w:pPr>
              <w:pStyle w:val="ac"/>
              <w:spacing w:before="0" w:beforeAutospacing="0" w:after="0" w:afterAutospacing="0"/>
            </w:pPr>
            <w:r>
              <w:t>Рабочая тетрадь «Дорога без</w:t>
            </w:r>
            <w:r w:rsidR="00C60781">
              <w:t>опасности</w:t>
            </w:r>
            <w:proofErr w:type="gramStart"/>
            <w:r w:rsidR="00C60781">
              <w:t xml:space="preserve"> !</w:t>
            </w:r>
            <w:proofErr w:type="gramEnd"/>
            <w:r w:rsidR="00C60781">
              <w:t xml:space="preserve">» </w:t>
            </w:r>
          </w:p>
        </w:tc>
      </w:tr>
    </w:tbl>
    <w:p w:rsidR="00E86FE1" w:rsidRDefault="00E86FE1" w:rsidP="003F6F20">
      <w:pPr>
        <w:suppressAutoHyphens/>
        <w:spacing w:after="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</w:pPr>
    </w:p>
    <w:p w:rsidR="00982712" w:rsidRPr="004D5C87" w:rsidRDefault="00671924" w:rsidP="0067192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D5C87">
        <w:rPr>
          <w:rFonts w:ascii="Times New Roman" w:hAnsi="Times New Roman" w:cs="Times New Roman"/>
          <w:b/>
          <w:bCs/>
          <w:sz w:val="24"/>
          <w:szCs w:val="24"/>
        </w:rPr>
        <w:t xml:space="preserve">Программно-методическое обеспечение </w:t>
      </w:r>
      <w:proofErr w:type="spellStart"/>
      <w:r w:rsidRPr="004D5C87">
        <w:rPr>
          <w:rFonts w:ascii="Times New Roman" w:hAnsi="Times New Roman" w:cs="Times New Roman"/>
          <w:b/>
          <w:bCs/>
          <w:sz w:val="24"/>
          <w:szCs w:val="24"/>
        </w:rPr>
        <w:t>воспитательно</w:t>
      </w:r>
      <w:proofErr w:type="spellEnd"/>
      <w:r w:rsidRPr="004D5C87">
        <w:rPr>
          <w:rFonts w:ascii="Times New Roman" w:hAnsi="Times New Roman" w:cs="Times New Roman"/>
          <w:b/>
          <w:bCs/>
          <w:sz w:val="24"/>
          <w:szCs w:val="24"/>
        </w:rPr>
        <w:t xml:space="preserve">-образовательного процесса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19"/>
        <w:gridCol w:w="1850"/>
        <w:gridCol w:w="6202"/>
      </w:tblGrid>
      <w:tr w:rsidR="00671924" w:rsidRPr="004D5C87" w:rsidTr="004D5C87">
        <w:tc>
          <w:tcPr>
            <w:tcW w:w="1519" w:type="dxa"/>
            <w:vMerge w:val="restart"/>
          </w:tcPr>
          <w:p w:rsidR="00671924" w:rsidRPr="004D5C87" w:rsidRDefault="00671924" w:rsidP="006014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5C87">
              <w:rPr>
                <w:rFonts w:ascii="Times New Roman" w:hAnsi="Times New Roman" w:cs="Times New Roman"/>
                <w:b/>
                <w:sz w:val="24"/>
                <w:szCs w:val="24"/>
              </w:rPr>
              <w:t>Возрастные группы</w:t>
            </w:r>
          </w:p>
        </w:tc>
        <w:tc>
          <w:tcPr>
            <w:tcW w:w="8052" w:type="dxa"/>
            <w:gridSpan w:val="2"/>
          </w:tcPr>
          <w:p w:rsidR="00671924" w:rsidRPr="004D5C87" w:rsidRDefault="00671924" w:rsidP="006014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5C87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Программы, обеспечивающие стандарт дошкольного образования</w:t>
            </w:r>
          </w:p>
        </w:tc>
      </w:tr>
      <w:tr w:rsidR="00671924" w:rsidRPr="004D5C87" w:rsidTr="00171875">
        <w:tc>
          <w:tcPr>
            <w:tcW w:w="1519" w:type="dxa"/>
            <w:vMerge/>
          </w:tcPr>
          <w:p w:rsidR="00671924" w:rsidRPr="004D5C87" w:rsidRDefault="00671924" w:rsidP="006014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50" w:type="dxa"/>
          </w:tcPr>
          <w:p w:rsidR="00671924" w:rsidRPr="004D5C87" w:rsidRDefault="00671924" w:rsidP="004D5C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5C87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образовательные программы</w:t>
            </w:r>
          </w:p>
        </w:tc>
        <w:tc>
          <w:tcPr>
            <w:tcW w:w="6202" w:type="dxa"/>
          </w:tcPr>
          <w:p w:rsidR="00671924" w:rsidRPr="004D5C87" w:rsidRDefault="00671924" w:rsidP="006014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5C87">
              <w:rPr>
                <w:rFonts w:ascii="Times New Roman" w:hAnsi="Times New Roman" w:cs="Times New Roman"/>
                <w:b/>
                <w:sz w:val="24"/>
                <w:szCs w:val="24"/>
              </w:rPr>
              <w:t>Парциальные программы и технологии</w:t>
            </w:r>
          </w:p>
        </w:tc>
      </w:tr>
      <w:tr w:rsidR="00671924" w:rsidRPr="004D5C87" w:rsidTr="00171875">
        <w:tc>
          <w:tcPr>
            <w:tcW w:w="1519" w:type="dxa"/>
          </w:tcPr>
          <w:p w:rsidR="00671924" w:rsidRPr="004D5C87" w:rsidRDefault="00671924" w:rsidP="006014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1924" w:rsidRPr="004D5C87" w:rsidRDefault="00671924" w:rsidP="006014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5C87">
              <w:rPr>
                <w:rFonts w:ascii="Times New Roman" w:hAnsi="Times New Roman" w:cs="Times New Roman"/>
                <w:b/>
                <w:sz w:val="24"/>
                <w:szCs w:val="24"/>
              </w:rPr>
              <w:t>Вторая  младшая группа</w:t>
            </w:r>
          </w:p>
        </w:tc>
        <w:tc>
          <w:tcPr>
            <w:tcW w:w="1850" w:type="dxa"/>
          </w:tcPr>
          <w:p w:rsidR="00671924" w:rsidRPr="004D5C87" w:rsidRDefault="00671924" w:rsidP="006014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C87">
              <w:rPr>
                <w:rFonts w:ascii="Times New Roman" w:hAnsi="Times New Roman" w:cs="Times New Roman"/>
                <w:b/>
                <w:sz w:val="24"/>
                <w:szCs w:val="24"/>
              </w:rPr>
              <w:t>«От рождения до школы»</w:t>
            </w:r>
            <w:r w:rsidRPr="004D5C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71924" w:rsidRPr="004D5C87" w:rsidRDefault="00671924" w:rsidP="006014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C87">
              <w:rPr>
                <w:rFonts w:ascii="Times New Roman" w:hAnsi="Times New Roman" w:cs="Times New Roman"/>
                <w:sz w:val="24"/>
                <w:szCs w:val="24"/>
              </w:rPr>
              <w:t xml:space="preserve">Н.Е. </w:t>
            </w:r>
            <w:proofErr w:type="spellStart"/>
            <w:r w:rsidRPr="004D5C87">
              <w:rPr>
                <w:rFonts w:ascii="Times New Roman" w:hAnsi="Times New Roman" w:cs="Times New Roman"/>
                <w:sz w:val="24"/>
                <w:szCs w:val="24"/>
              </w:rPr>
              <w:t>Веракса</w:t>
            </w:r>
            <w:proofErr w:type="spellEnd"/>
            <w:r w:rsidRPr="004D5C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="00171875">
              <w:rPr>
                <w:rFonts w:ascii="Times New Roman" w:hAnsi="Times New Roman" w:cs="Times New Roman"/>
                <w:sz w:val="24"/>
                <w:szCs w:val="24"/>
              </w:rPr>
              <w:t>Т.С.Комарова</w:t>
            </w:r>
            <w:proofErr w:type="spellEnd"/>
            <w:r w:rsidR="0017187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171875">
              <w:rPr>
                <w:rFonts w:ascii="Times New Roman" w:hAnsi="Times New Roman" w:cs="Times New Roman"/>
                <w:sz w:val="24"/>
                <w:szCs w:val="24"/>
              </w:rPr>
              <w:t>М.А.Васильева</w:t>
            </w:r>
            <w:proofErr w:type="spellEnd"/>
          </w:p>
          <w:p w:rsidR="00671924" w:rsidRPr="004D5C87" w:rsidRDefault="00671924" w:rsidP="006014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2" w:type="dxa"/>
          </w:tcPr>
          <w:p w:rsidR="00671924" w:rsidRPr="00171875" w:rsidRDefault="00671924" w:rsidP="00171875">
            <w:pPr>
              <w:numPr>
                <w:ilvl w:val="0"/>
                <w:numId w:val="4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5C87">
              <w:rPr>
                <w:rFonts w:ascii="Times New Roman" w:hAnsi="Times New Roman" w:cs="Times New Roman"/>
                <w:b/>
                <w:sz w:val="24"/>
                <w:szCs w:val="24"/>
              </w:rPr>
              <w:t>« Ладушки»</w:t>
            </w:r>
            <w:r w:rsidRPr="004D5C87">
              <w:rPr>
                <w:rFonts w:ascii="Times New Roman" w:hAnsi="Times New Roman" w:cs="Times New Roman"/>
                <w:sz w:val="24"/>
                <w:szCs w:val="24"/>
              </w:rPr>
              <w:t xml:space="preserve"> И. </w:t>
            </w:r>
            <w:proofErr w:type="spellStart"/>
            <w:r w:rsidRPr="004D5C87">
              <w:rPr>
                <w:rFonts w:ascii="Times New Roman" w:hAnsi="Times New Roman" w:cs="Times New Roman"/>
                <w:sz w:val="24"/>
                <w:szCs w:val="24"/>
              </w:rPr>
              <w:t>Каплунова</w:t>
            </w:r>
            <w:proofErr w:type="spellEnd"/>
            <w:proofErr w:type="gramStart"/>
            <w:r w:rsidRPr="004D5C87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4D5C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5C87">
              <w:rPr>
                <w:rFonts w:ascii="Times New Roman" w:hAnsi="Times New Roman" w:cs="Times New Roman"/>
                <w:sz w:val="24"/>
                <w:szCs w:val="24"/>
              </w:rPr>
              <w:t>И.Новосельцева</w:t>
            </w:r>
            <w:proofErr w:type="spellEnd"/>
          </w:p>
          <w:p w:rsidR="00671924" w:rsidRPr="004D5C87" w:rsidRDefault="00671924" w:rsidP="00671924">
            <w:pPr>
              <w:numPr>
                <w:ilvl w:val="0"/>
                <w:numId w:val="4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5C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О.Л. Князева, </w:t>
            </w:r>
            <w:r w:rsidRPr="004D5C87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4D5C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4D5C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Стеркина</w:t>
            </w:r>
            <w:proofErr w:type="spellEnd"/>
            <w:r w:rsidRPr="004D5C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4D5C87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1718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«Я – Ты – Мы</w:t>
            </w:r>
            <w:r w:rsidRPr="004D5C8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»</w:t>
            </w:r>
            <w:r w:rsidRPr="004D5C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71924" w:rsidRPr="00171875" w:rsidRDefault="00671924" w:rsidP="00671924">
            <w:pPr>
              <w:numPr>
                <w:ilvl w:val="0"/>
                <w:numId w:val="4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5C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Н.Н.Авдеева</w:t>
            </w:r>
            <w:proofErr w:type="spellEnd"/>
            <w:r w:rsidRPr="004D5C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4D5C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О.Л.Князева</w:t>
            </w:r>
            <w:proofErr w:type="spellEnd"/>
            <w:r w:rsidRPr="004D5C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718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«Безопасность»</w:t>
            </w:r>
          </w:p>
          <w:p w:rsidR="00671924" w:rsidRPr="004D5C87" w:rsidRDefault="00671924" w:rsidP="00671924">
            <w:pPr>
              <w:numPr>
                <w:ilvl w:val="0"/>
                <w:numId w:val="4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5C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Т.А.Шорыгина</w:t>
            </w:r>
            <w:proofErr w:type="spellEnd"/>
            <w:r w:rsidRPr="004D5C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D5C8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1718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«Безопасные сказки»</w:t>
            </w:r>
            <w:r w:rsidRPr="004D5C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4D5C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 </w:t>
            </w:r>
            <w:proofErr w:type="gramEnd"/>
            <w:r w:rsidRPr="004D5C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безопасное поведение до</w:t>
            </w:r>
            <w:r w:rsidR="001718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 и на улице)</w:t>
            </w:r>
          </w:p>
          <w:p w:rsidR="00671924" w:rsidRPr="004D5C87" w:rsidRDefault="00171875" w:rsidP="00671924">
            <w:pPr>
              <w:numPr>
                <w:ilvl w:val="0"/>
                <w:numId w:val="4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М.Д.</w:t>
            </w:r>
            <w:r w:rsidR="00671924" w:rsidRPr="004D5C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Маханёва</w:t>
            </w:r>
            <w:proofErr w:type="spellEnd"/>
            <w:r w:rsidR="00671924" w:rsidRPr="004D5C87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671924" w:rsidRPr="004D5C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671924" w:rsidRPr="001718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«Воспитание </w:t>
            </w:r>
            <w:r w:rsidR="00671924" w:rsidRPr="00171875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671924" w:rsidRPr="001718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здорового </w:t>
            </w:r>
            <w:r w:rsidR="00671924" w:rsidRPr="00171875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671924" w:rsidRPr="001718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ребёнка</w:t>
            </w:r>
            <w:r w:rsidR="00671924" w:rsidRPr="004D5C8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671924" w:rsidRPr="004D5C87" w:rsidRDefault="00671924" w:rsidP="00671924">
            <w:pPr>
              <w:numPr>
                <w:ilvl w:val="0"/>
                <w:numId w:val="4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5C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В.И.Ковалько</w:t>
            </w:r>
            <w:proofErr w:type="spellEnd"/>
            <w:r w:rsidRPr="004D5C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718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«Азбука физ. Минуток для дошкольников»</w:t>
            </w:r>
          </w:p>
          <w:p w:rsidR="00671924" w:rsidRPr="004D5C87" w:rsidRDefault="00671924" w:rsidP="00671924">
            <w:pPr>
              <w:numPr>
                <w:ilvl w:val="0"/>
                <w:numId w:val="48"/>
              </w:numPr>
              <w:spacing w:after="0" w:line="240" w:lineRule="auto"/>
              <w:rPr>
                <w:rStyle w:val="ad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4D5C87">
              <w:rPr>
                <w:rStyle w:val="ad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Л.А. </w:t>
            </w:r>
            <w:proofErr w:type="spellStart"/>
            <w:r w:rsidRPr="004D5C87">
              <w:rPr>
                <w:rStyle w:val="ad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Кондрыкина</w:t>
            </w:r>
            <w:proofErr w:type="spellEnd"/>
            <w:r w:rsidRPr="004D5C87">
              <w:rPr>
                <w:rStyle w:val="ad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 </w:t>
            </w:r>
            <w:r w:rsidR="00171875">
              <w:rPr>
                <w:rStyle w:val="ad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«С чего начинается Р</w:t>
            </w:r>
            <w:r w:rsidRPr="00171875">
              <w:rPr>
                <w:rStyle w:val="ad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одина»</w:t>
            </w:r>
          </w:p>
          <w:p w:rsidR="00671924" w:rsidRPr="004D5C87" w:rsidRDefault="00671924" w:rsidP="00671924">
            <w:pPr>
              <w:numPr>
                <w:ilvl w:val="0"/>
                <w:numId w:val="4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5C87">
              <w:rPr>
                <w:rStyle w:val="ad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И.А.Холодова</w:t>
            </w:r>
            <w:proofErr w:type="spellEnd"/>
            <w:r w:rsidRPr="004D5C87">
              <w:rPr>
                <w:rStyle w:val="ad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 </w:t>
            </w:r>
            <w:r w:rsidRPr="00171875">
              <w:rPr>
                <w:rStyle w:val="ad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«Организация деятельности детей на прогулке</w:t>
            </w:r>
            <w:r w:rsidR="00171875">
              <w:rPr>
                <w:rStyle w:val="ad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»</w:t>
            </w:r>
          </w:p>
        </w:tc>
      </w:tr>
      <w:tr w:rsidR="00671924" w:rsidRPr="004D5C87" w:rsidTr="00171875">
        <w:tc>
          <w:tcPr>
            <w:tcW w:w="1519" w:type="dxa"/>
          </w:tcPr>
          <w:p w:rsidR="00671924" w:rsidRPr="004D5C87" w:rsidRDefault="00671924" w:rsidP="006014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2061" w:rsidRDefault="00671924" w:rsidP="006014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5C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Средняя </w:t>
            </w:r>
            <w:r w:rsidRPr="004D5C8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группа</w:t>
            </w:r>
          </w:p>
          <w:p w:rsidR="00DB2061" w:rsidRDefault="00DB2061" w:rsidP="00DB2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1924" w:rsidRPr="00DB2061" w:rsidRDefault="00671924" w:rsidP="00DB20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50" w:type="dxa"/>
          </w:tcPr>
          <w:p w:rsidR="00671924" w:rsidRPr="004D5C87" w:rsidRDefault="00671924" w:rsidP="006014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C8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«От рождения до школы»</w:t>
            </w:r>
            <w:r w:rsidRPr="004D5C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71924" w:rsidRPr="004D5C87" w:rsidRDefault="00671924" w:rsidP="006014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C87">
              <w:rPr>
                <w:rFonts w:ascii="Times New Roman" w:hAnsi="Times New Roman" w:cs="Times New Roman"/>
                <w:sz w:val="24"/>
                <w:szCs w:val="24"/>
              </w:rPr>
              <w:t xml:space="preserve">Н.Е. </w:t>
            </w:r>
            <w:proofErr w:type="spellStart"/>
            <w:r w:rsidRPr="004D5C87">
              <w:rPr>
                <w:rFonts w:ascii="Times New Roman" w:hAnsi="Times New Roman" w:cs="Times New Roman"/>
                <w:sz w:val="24"/>
                <w:szCs w:val="24"/>
              </w:rPr>
              <w:t>Веракса</w:t>
            </w:r>
            <w:proofErr w:type="spellEnd"/>
            <w:r w:rsidRPr="004D5C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="001718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Т.С.Комарова</w:t>
            </w:r>
            <w:proofErr w:type="spellEnd"/>
            <w:r w:rsidR="0017187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171875">
              <w:rPr>
                <w:rFonts w:ascii="Times New Roman" w:hAnsi="Times New Roman" w:cs="Times New Roman"/>
                <w:sz w:val="24"/>
                <w:szCs w:val="24"/>
              </w:rPr>
              <w:t>М.А.Васильева</w:t>
            </w:r>
            <w:proofErr w:type="spellEnd"/>
          </w:p>
          <w:p w:rsidR="00671924" w:rsidRPr="004D5C87" w:rsidRDefault="00671924" w:rsidP="006014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2" w:type="dxa"/>
          </w:tcPr>
          <w:p w:rsidR="00671924" w:rsidRPr="00171875" w:rsidRDefault="00671924" w:rsidP="00171875">
            <w:pPr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18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 Ладушки»</w:t>
            </w:r>
            <w:r w:rsidRPr="004D5C87">
              <w:rPr>
                <w:rFonts w:ascii="Times New Roman" w:hAnsi="Times New Roman" w:cs="Times New Roman"/>
                <w:sz w:val="24"/>
                <w:szCs w:val="24"/>
              </w:rPr>
              <w:t xml:space="preserve"> И. </w:t>
            </w:r>
            <w:proofErr w:type="spellStart"/>
            <w:r w:rsidRPr="004D5C87">
              <w:rPr>
                <w:rFonts w:ascii="Times New Roman" w:hAnsi="Times New Roman" w:cs="Times New Roman"/>
                <w:sz w:val="24"/>
                <w:szCs w:val="24"/>
              </w:rPr>
              <w:t>Каплунова</w:t>
            </w:r>
            <w:proofErr w:type="spellEnd"/>
            <w:proofErr w:type="gramStart"/>
            <w:r w:rsidRPr="004D5C87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4D5C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5C87">
              <w:rPr>
                <w:rFonts w:ascii="Times New Roman" w:hAnsi="Times New Roman" w:cs="Times New Roman"/>
                <w:sz w:val="24"/>
                <w:szCs w:val="24"/>
              </w:rPr>
              <w:t>И.Новосельцева</w:t>
            </w:r>
            <w:proofErr w:type="spellEnd"/>
          </w:p>
          <w:p w:rsidR="00671924" w:rsidRPr="004D5C87" w:rsidRDefault="00671924" w:rsidP="00671924">
            <w:pPr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5C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О.Л. Князева, </w:t>
            </w:r>
            <w:r w:rsidRPr="004D5C87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4D5C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4D5C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Стеркина</w:t>
            </w:r>
            <w:proofErr w:type="spellEnd"/>
            <w:r w:rsidRPr="004D5C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4D5C87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1718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«Я – Ты – Мы »</w:t>
            </w:r>
            <w:r w:rsidRPr="004D5C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 </w:t>
            </w:r>
          </w:p>
          <w:p w:rsidR="00671924" w:rsidRPr="00DB2061" w:rsidRDefault="00671924" w:rsidP="00DB20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5C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Н.Н.Авдеева</w:t>
            </w:r>
            <w:proofErr w:type="spellEnd"/>
            <w:r w:rsidRPr="004D5C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4D5C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О.Л.Князева</w:t>
            </w:r>
            <w:proofErr w:type="spellEnd"/>
            <w:r w:rsidRPr="004D5C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D5C8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«</w:t>
            </w:r>
            <w:r w:rsidRPr="00DB2061">
              <w:rPr>
                <w:rFonts w:ascii="Times New Roman" w:hAnsi="Times New Roman" w:cs="Times New Roman"/>
                <w:sz w:val="24"/>
                <w:szCs w:val="24"/>
              </w:rPr>
              <w:t>Безопасность</w:t>
            </w:r>
            <w:r w:rsidRPr="00DB20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671924" w:rsidRPr="004D5C87" w:rsidRDefault="00671924" w:rsidP="00671924">
            <w:pPr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5C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Т.А.Шорыгина</w:t>
            </w:r>
            <w:proofErr w:type="spellEnd"/>
            <w:r w:rsidRPr="004D5C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20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«Безопасные сказки»</w:t>
            </w:r>
            <w:r w:rsidRPr="004D5C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4D5C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 </w:t>
            </w:r>
            <w:proofErr w:type="gramEnd"/>
            <w:r w:rsidRPr="004D5C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безопасное поведение до</w:t>
            </w:r>
            <w:r w:rsidR="00DB20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 и на улице)</w:t>
            </w:r>
          </w:p>
          <w:p w:rsidR="00671924" w:rsidRPr="004D5C87" w:rsidRDefault="00DB2061" w:rsidP="00671924">
            <w:pPr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М.Д.</w:t>
            </w:r>
            <w:r w:rsidR="00671924" w:rsidRPr="004D5C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Маханёва</w:t>
            </w:r>
            <w:proofErr w:type="spellEnd"/>
            <w:r w:rsidR="00671924" w:rsidRPr="004D5C87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671924" w:rsidRPr="004D5C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671924" w:rsidRPr="00DB20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«Воспитание </w:t>
            </w:r>
            <w:r w:rsidR="00671924" w:rsidRPr="00DB2061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671924" w:rsidRPr="00DB20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здорового </w:t>
            </w:r>
            <w:r w:rsidR="00671924" w:rsidRPr="00DB2061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671924" w:rsidRPr="00DB20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ребёнка</w:t>
            </w:r>
            <w:r w:rsidR="00671924" w:rsidRPr="004D5C8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»</w:t>
            </w:r>
            <w:r w:rsidR="00671924" w:rsidRPr="004D5C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(Москва "АРКТИ" 2000</w:t>
            </w:r>
            <w:proofErr w:type="gramEnd"/>
          </w:p>
          <w:p w:rsidR="00671924" w:rsidRPr="004D5C87" w:rsidRDefault="00671924" w:rsidP="00671924">
            <w:pPr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5C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В.И.Ковалько</w:t>
            </w:r>
            <w:proofErr w:type="spellEnd"/>
            <w:r w:rsidRPr="004D5C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20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«Азбука физ. Минуток для дошкольников»</w:t>
            </w:r>
          </w:p>
          <w:p w:rsidR="00671924" w:rsidRPr="00DB2061" w:rsidRDefault="00671924" w:rsidP="00671924">
            <w:pPr>
              <w:numPr>
                <w:ilvl w:val="0"/>
                <w:numId w:val="47"/>
              </w:numPr>
              <w:spacing w:after="0" w:line="240" w:lineRule="auto"/>
              <w:rPr>
                <w:rStyle w:val="ad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4D5C87">
              <w:rPr>
                <w:rStyle w:val="ad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Л.А. </w:t>
            </w:r>
            <w:proofErr w:type="spellStart"/>
            <w:r w:rsidRPr="004D5C87">
              <w:rPr>
                <w:rStyle w:val="ad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Кондрыкина</w:t>
            </w:r>
            <w:proofErr w:type="spellEnd"/>
            <w:r w:rsidRPr="004D5C87">
              <w:rPr>
                <w:rStyle w:val="ad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 </w:t>
            </w:r>
            <w:r w:rsidR="00DB2061" w:rsidRPr="00DB2061">
              <w:rPr>
                <w:rStyle w:val="ad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«С чего начинается Р</w:t>
            </w:r>
            <w:r w:rsidRPr="00DB2061">
              <w:rPr>
                <w:rStyle w:val="ad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одина»</w:t>
            </w:r>
            <w:r w:rsidR="00DB2061" w:rsidRPr="00DB2061">
              <w:rPr>
                <w:rStyle w:val="ad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 </w:t>
            </w:r>
          </w:p>
          <w:p w:rsidR="00671924" w:rsidRPr="004D5C87" w:rsidRDefault="00671924" w:rsidP="00671924">
            <w:pPr>
              <w:pStyle w:val="ac"/>
              <w:numPr>
                <w:ilvl w:val="0"/>
                <w:numId w:val="47"/>
              </w:numPr>
              <w:shd w:val="clear" w:color="auto" w:fill="FFFFFF"/>
              <w:spacing w:before="30" w:beforeAutospacing="0" w:after="30" w:afterAutospacing="0"/>
              <w:rPr>
                <w:color w:val="000000"/>
              </w:rPr>
            </w:pPr>
            <w:proofErr w:type="spellStart"/>
            <w:r w:rsidRPr="004D5C87">
              <w:rPr>
                <w:color w:val="000000"/>
              </w:rPr>
              <w:t>Т.А.Шорыгина</w:t>
            </w:r>
            <w:proofErr w:type="spellEnd"/>
            <w:r w:rsidRPr="004D5C87">
              <w:rPr>
                <w:color w:val="000000"/>
              </w:rPr>
              <w:t xml:space="preserve">  </w:t>
            </w:r>
            <w:r w:rsidRPr="00DB2061">
              <w:rPr>
                <w:color w:val="000000"/>
              </w:rPr>
              <w:t>«Беседы о правилах пожарной безопасности»</w:t>
            </w:r>
          </w:p>
          <w:p w:rsidR="00671924" w:rsidRDefault="00671924" w:rsidP="00671924">
            <w:pPr>
              <w:pStyle w:val="ac"/>
              <w:numPr>
                <w:ilvl w:val="0"/>
                <w:numId w:val="47"/>
              </w:numPr>
              <w:shd w:val="clear" w:color="auto" w:fill="FFFFFF"/>
              <w:spacing w:before="30" w:beforeAutospacing="0" w:after="30" w:afterAutospacing="0"/>
              <w:rPr>
                <w:color w:val="000000"/>
              </w:rPr>
            </w:pPr>
            <w:proofErr w:type="spellStart"/>
            <w:r w:rsidRPr="004D5C87">
              <w:rPr>
                <w:color w:val="000000"/>
              </w:rPr>
              <w:t>Т.А.Шорыгина</w:t>
            </w:r>
            <w:proofErr w:type="spellEnd"/>
            <w:r w:rsidRPr="004D5C87">
              <w:rPr>
                <w:color w:val="000000"/>
              </w:rPr>
              <w:t xml:space="preserve">  </w:t>
            </w:r>
            <w:r w:rsidRPr="00DB2061">
              <w:rPr>
                <w:color w:val="000000"/>
              </w:rPr>
              <w:t>«Беседы о правилах дорожного движения»</w:t>
            </w:r>
          </w:p>
          <w:p w:rsidR="00DB2061" w:rsidRPr="00DB2061" w:rsidRDefault="00DB2061" w:rsidP="00DB2061">
            <w:pPr>
              <w:pStyle w:val="ac"/>
              <w:numPr>
                <w:ilvl w:val="0"/>
                <w:numId w:val="47"/>
              </w:numPr>
              <w:shd w:val="clear" w:color="auto" w:fill="FFFFFF"/>
              <w:spacing w:before="30" w:beforeAutospacing="0" w:after="30" w:afterAutospacing="0"/>
              <w:rPr>
                <w:color w:val="000000"/>
              </w:rPr>
            </w:pPr>
            <w:proofErr w:type="spellStart"/>
            <w:r w:rsidRPr="00DB2061">
              <w:rPr>
                <w:color w:val="000000"/>
              </w:rPr>
              <w:t>И.А.Холодова</w:t>
            </w:r>
            <w:proofErr w:type="spellEnd"/>
            <w:r w:rsidRPr="00DB2061">
              <w:rPr>
                <w:color w:val="000000"/>
              </w:rPr>
              <w:t xml:space="preserve"> «Организация деятельности детей на прогулке»</w:t>
            </w:r>
          </w:p>
          <w:p w:rsidR="00671924" w:rsidRPr="004D5C87" w:rsidRDefault="00671924" w:rsidP="00671924">
            <w:pPr>
              <w:numPr>
                <w:ilvl w:val="0"/>
                <w:numId w:val="47"/>
              </w:numPr>
              <w:shd w:val="clear" w:color="auto" w:fill="FFFFFF"/>
              <w:spacing w:before="100" w:beforeAutospacing="1" w:after="100" w:afterAutospacing="1" w:line="240" w:lineRule="auto"/>
              <w:rPr>
                <w:rStyle w:val="ad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proofErr w:type="spellStart"/>
            <w:r w:rsidRPr="004D5C87">
              <w:rPr>
                <w:rStyle w:val="ad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Н.А.Рыжова</w:t>
            </w:r>
            <w:proofErr w:type="spellEnd"/>
            <w:r w:rsidRPr="004D5C87">
              <w:rPr>
                <w:rStyle w:val="ad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  </w:t>
            </w:r>
            <w:r w:rsidRPr="00DB2061">
              <w:rPr>
                <w:rStyle w:val="ad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«Не просто сказки»</w:t>
            </w:r>
            <w:r w:rsidRPr="004D5C87">
              <w:rPr>
                <w:rStyle w:val="ad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4D5C87">
              <w:rPr>
                <w:rStyle w:val="ad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( </w:t>
            </w:r>
            <w:proofErr w:type="gramEnd"/>
            <w:r w:rsidRPr="004D5C87">
              <w:rPr>
                <w:rStyle w:val="ad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экология) </w:t>
            </w:r>
          </w:p>
          <w:p w:rsidR="00671924" w:rsidRPr="004D5C87" w:rsidRDefault="00671924" w:rsidP="00671924">
            <w:pPr>
              <w:numPr>
                <w:ilvl w:val="0"/>
                <w:numId w:val="47"/>
              </w:numPr>
              <w:shd w:val="clear" w:color="auto" w:fill="FFFFFF"/>
              <w:spacing w:before="100" w:beforeAutospacing="1" w:after="100" w:afterAutospacing="1" w:line="240" w:lineRule="auto"/>
              <w:rPr>
                <w:rStyle w:val="ad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proofErr w:type="spellStart"/>
            <w:r w:rsidRPr="004D5C87">
              <w:rPr>
                <w:rStyle w:val="ad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Н.В.</w:t>
            </w:r>
            <w:proofErr w:type="gramStart"/>
            <w:r w:rsidRPr="004D5C87">
              <w:rPr>
                <w:rStyle w:val="ad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Алешина</w:t>
            </w:r>
            <w:proofErr w:type="spellEnd"/>
            <w:proofErr w:type="gramEnd"/>
            <w:r w:rsidRPr="004D5C87">
              <w:rPr>
                <w:rStyle w:val="ad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 </w:t>
            </w:r>
            <w:r w:rsidRPr="00DB2061">
              <w:rPr>
                <w:rStyle w:val="ad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«Ознакомление дошкольников с окружающим и социальной действительностью»,</w:t>
            </w:r>
          </w:p>
          <w:p w:rsidR="008753EC" w:rsidRDefault="008753EC" w:rsidP="00671924">
            <w:pPr>
              <w:pStyle w:val="ac"/>
              <w:numPr>
                <w:ilvl w:val="0"/>
                <w:numId w:val="47"/>
              </w:numPr>
              <w:shd w:val="clear" w:color="auto" w:fill="FFFFFF"/>
              <w:spacing w:before="30" w:beforeAutospacing="0" w:after="30" w:afterAutospacing="0"/>
              <w:rPr>
                <w:rStyle w:val="apple-converted-space"/>
                <w:color w:val="000000"/>
              </w:rPr>
            </w:pPr>
            <w:proofErr w:type="spellStart"/>
            <w:r>
              <w:rPr>
                <w:color w:val="000000"/>
              </w:rPr>
              <w:t>М.Д.</w:t>
            </w:r>
            <w:r w:rsidR="00671924" w:rsidRPr="004D5C87">
              <w:rPr>
                <w:color w:val="000000"/>
              </w:rPr>
              <w:t>Маханева</w:t>
            </w:r>
            <w:proofErr w:type="spellEnd"/>
            <w:r w:rsidR="00671924" w:rsidRPr="004D5C87">
              <w:rPr>
                <w:color w:val="000000"/>
              </w:rPr>
              <w:t> </w:t>
            </w:r>
            <w:r w:rsidR="00671924" w:rsidRPr="004D5C87">
              <w:rPr>
                <w:rStyle w:val="apple-converted-space"/>
                <w:color w:val="000000"/>
              </w:rPr>
              <w:t> </w:t>
            </w:r>
            <w:r w:rsidR="00671924" w:rsidRPr="00DB2061">
              <w:rPr>
                <w:color w:val="000000"/>
              </w:rPr>
              <w:t>«Театрализованные </w:t>
            </w:r>
            <w:r w:rsidR="00671924" w:rsidRPr="00DB2061">
              <w:rPr>
                <w:rStyle w:val="apple-converted-space"/>
                <w:color w:val="000000"/>
              </w:rPr>
              <w:t> </w:t>
            </w:r>
            <w:r w:rsidR="00671924" w:rsidRPr="00DB2061">
              <w:rPr>
                <w:color w:val="000000"/>
              </w:rPr>
              <w:t>занятия  </w:t>
            </w:r>
            <w:r w:rsidR="00671924" w:rsidRPr="00DB2061">
              <w:rPr>
                <w:rStyle w:val="apple-converted-space"/>
                <w:color w:val="000000"/>
              </w:rPr>
              <w:t> </w:t>
            </w:r>
            <w:proofErr w:type="gramStart"/>
            <w:r w:rsidR="00671924" w:rsidRPr="00DB2061">
              <w:rPr>
                <w:color w:val="000000"/>
              </w:rPr>
              <w:t>в</w:t>
            </w:r>
            <w:proofErr w:type="gramEnd"/>
            <w:r w:rsidR="00671924" w:rsidRPr="00DB2061">
              <w:rPr>
                <w:color w:val="000000"/>
              </w:rPr>
              <w:t> </w:t>
            </w:r>
            <w:r w:rsidR="00671924" w:rsidRPr="00DB2061">
              <w:rPr>
                <w:rStyle w:val="apple-converted-space"/>
                <w:color w:val="000000"/>
              </w:rPr>
              <w:t> </w:t>
            </w:r>
          </w:p>
          <w:p w:rsidR="00671924" w:rsidRPr="00DB2061" w:rsidRDefault="00671924" w:rsidP="00671924">
            <w:pPr>
              <w:pStyle w:val="ac"/>
              <w:numPr>
                <w:ilvl w:val="0"/>
                <w:numId w:val="47"/>
              </w:numPr>
              <w:shd w:val="clear" w:color="auto" w:fill="FFFFFF"/>
              <w:spacing w:before="30" w:beforeAutospacing="0" w:after="30" w:afterAutospacing="0"/>
              <w:rPr>
                <w:color w:val="000000"/>
              </w:rPr>
            </w:pPr>
            <w:proofErr w:type="gramStart"/>
            <w:r w:rsidRPr="00DB2061">
              <w:rPr>
                <w:color w:val="000000"/>
              </w:rPr>
              <w:t>детс</w:t>
            </w:r>
            <w:r w:rsidR="008753EC">
              <w:rPr>
                <w:color w:val="000000"/>
              </w:rPr>
              <w:t>к</w:t>
            </w:r>
            <w:r w:rsidR="00DB2061" w:rsidRPr="00DB2061">
              <w:rPr>
                <w:color w:val="000000"/>
              </w:rPr>
              <w:t>ом саду»</w:t>
            </w:r>
            <w:proofErr w:type="gramEnd"/>
          </w:p>
          <w:p w:rsidR="00671924" w:rsidRPr="004D5C87" w:rsidRDefault="00671924" w:rsidP="006014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1924" w:rsidRPr="004D5C87" w:rsidTr="00171875">
        <w:tc>
          <w:tcPr>
            <w:tcW w:w="1519" w:type="dxa"/>
          </w:tcPr>
          <w:p w:rsidR="00671924" w:rsidRPr="004D5C87" w:rsidRDefault="00671924" w:rsidP="006014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1924" w:rsidRPr="004D5C87" w:rsidRDefault="00671924" w:rsidP="008753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5C87">
              <w:rPr>
                <w:rFonts w:ascii="Times New Roman" w:hAnsi="Times New Roman" w:cs="Times New Roman"/>
                <w:b/>
                <w:sz w:val="24"/>
                <w:szCs w:val="24"/>
              </w:rPr>
              <w:t>Старшая группа</w:t>
            </w:r>
          </w:p>
        </w:tc>
        <w:tc>
          <w:tcPr>
            <w:tcW w:w="1850" w:type="dxa"/>
          </w:tcPr>
          <w:p w:rsidR="00671924" w:rsidRPr="004D5C87" w:rsidRDefault="00671924" w:rsidP="006014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C87">
              <w:rPr>
                <w:rFonts w:ascii="Times New Roman" w:hAnsi="Times New Roman" w:cs="Times New Roman"/>
                <w:b/>
                <w:sz w:val="24"/>
                <w:szCs w:val="24"/>
              </w:rPr>
              <w:t>«От рождения до школы»</w:t>
            </w:r>
            <w:r w:rsidRPr="004D5C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71924" w:rsidRPr="004D5C87" w:rsidRDefault="00671924" w:rsidP="006014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C87">
              <w:rPr>
                <w:rFonts w:ascii="Times New Roman" w:hAnsi="Times New Roman" w:cs="Times New Roman"/>
                <w:sz w:val="24"/>
                <w:szCs w:val="24"/>
              </w:rPr>
              <w:t xml:space="preserve">Н.Е. </w:t>
            </w:r>
            <w:proofErr w:type="spellStart"/>
            <w:r w:rsidRPr="004D5C87">
              <w:rPr>
                <w:rFonts w:ascii="Times New Roman" w:hAnsi="Times New Roman" w:cs="Times New Roman"/>
                <w:sz w:val="24"/>
                <w:szCs w:val="24"/>
              </w:rPr>
              <w:t>Веракса</w:t>
            </w:r>
            <w:proofErr w:type="spellEnd"/>
            <w:r w:rsidRPr="004D5C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4D5C87">
              <w:rPr>
                <w:rFonts w:ascii="Times New Roman" w:hAnsi="Times New Roman" w:cs="Times New Roman"/>
                <w:sz w:val="24"/>
                <w:szCs w:val="24"/>
              </w:rPr>
              <w:t>Т.С.Комарова</w:t>
            </w:r>
            <w:proofErr w:type="spellEnd"/>
            <w:r w:rsidRPr="004D5C8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D5C87">
              <w:rPr>
                <w:rFonts w:ascii="Times New Roman" w:hAnsi="Times New Roman" w:cs="Times New Roman"/>
                <w:sz w:val="24"/>
                <w:szCs w:val="24"/>
              </w:rPr>
              <w:t>М.А.Васильева</w:t>
            </w:r>
            <w:proofErr w:type="spellEnd"/>
            <w:r w:rsidRPr="004D5C8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671924" w:rsidRPr="004D5C87" w:rsidRDefault="00671924" w:rsidP="006014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C87">
              <w:rPr>
                <w:rFonts w:ascii="Times New Roman" w:hAnsi="Times New Roman" w:cs="Times New Roman"/>
                <w:sz w:val="24"/>
                <w:szCs w:val="24"/>
              </w:rPr>
              <w:t>Москва «Мозаика - Синтез»,2014г.</w:t>
            </w:r>
          </w:p>
          <w:p w:rsidR="00671924" w:rsidRPr="004D5C87" w:rsidRDefault="00671924" w:rsidP="006014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1924" w:rsidRPr="004D5C87" w:rsidRDefault="00671924" w:rsidP="006014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2" w:type="dxa"/>
          </w:tcPr>
          <w:p w:rsidR="008753EC" w:rsidRPr="00171875" w:rsidRDefault="008753EC" w:rsidP="008753EC">
            <w:pPr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1875">
              <w:rPr>
                <w:rFonts w:ascii="Times New Roman" w:hAnsi="Times New Roman" w:cs="Times New Roman"/>
                <w:sz w:val="24"/>
                <w:szCs w:val="24"/>
              </w:rPr>
              <w:t xml:space="preserve"> « Ладушки»</w:t>
            </w:r>
            <w:r w:rsidRPr="004D5C87">
              <w:rPr>
                <w:rFonts w:ascii="Times New Roman" w:hAnsi="Times New Roman" w:cs="Times New Roman"/>
                <w:sz w:val="24"/>
                <w:szCs w:val="24"/>
              </w:rPr>
              <w:t xml:space="preserve"> И. </w:t>
            </w:r>
            <w:proofErr w:type="spellStart"/>
            <w:r w:rsidRPr="004D5C87">
              <w:rPr>
                <w:rFonts w:ascii="Times New Roman" w:hAnsi="Times New Roman" w:cs="Times New Roman"/>
                <w:sz w:val="24"/>
                <w:szCs w:val="24"/>
              </w:rPr>
              <w:t>Каплунова</w:t>
            </w:r>
            <w:proofErr w:type="spellEnd"/>
            <w:proofErr w:type="gramStart"/>
            <w:r w:rsidRPr="004D5C87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4D5C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5C87">
              <w:rPr>
                <w:rFonts w:ascii="Times New Roman" w:hAnsi="Times New Roman" w:cs="Times New Roman"/>
                <w:sz w:val="24"/>
                <w:szCs w:val="24"/>
              </w:rPr>
              <w:t>И.Новосельцева</w:t>
            </w:r>
            <w:proofErr w:type="spellEnd"/>
          </w:p>
          <w:p w:rsidR="008753EC" w:rsidRPr="004D5C87" w:rsidRDefault="008753EC" w:rsidP="008753EC">
            <w:pPr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5C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О.Л. Князева, </w:t>
            </w:r>
            <w:r w:rsidRPr="004D5C87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4D5C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4D5C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Стеркина</w:t>
            </w:r>
            <w:proofErr w:type="spellEnd"/>
            <w:r w:rsidRPr="004D5C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4D5C87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1718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«Я – Ты – Мы »</w:t>
            </w:r>
            <w:r w:rsidRPr="004D5C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 </w:t>
            </w:r>
          </w:p>
          <w:p w:rsidR="008753EC" w:rsidRPr="00DB2061" w:rsidRDefault="008753EC" w:rsidP="008753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5C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Н.Н.Авдеева</w:t>
            </w:r>
            <w:proofErr w:type="spellEnd"/>
            <w:r w:rsidRPr="004D5C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4D5C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О.Л.Князева</w:t>
            </w:r>
            <w:proofErr w:type="spellEnd"/>
            <w:r w:rsidRPr="004D5C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D5C8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«</w:t>
            </w:r>
            <w:r w:rsidRPr="00DB2061">
              <w:rPr>
                <w:rFonts w:ascii="Times New Roman" w:hAnsi="Times New Roman" w:cs="Times New Roman"/>
                <w:sz w:val="24"/>
                <w:szCs w:val="24"/>
              </w:rPr>
              <w:t>Безопасность</w:t>
            </w:r>
            <w:r w:rsidRPr="00DB20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8753EC" w:rsidRPr="004D5C87" w:rsidRDefault="008753EC" w:rsidP="008753EC">
            <w:pPr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5C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Т.А.Шорыгина</w:t>
            </w:r>
            <w:proofErr w:type="spellEnd"/>
            <w:r w:rsidRPr="004D5C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20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«Безопасные сказки»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4D5C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безопасное поведение до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 и на улице)</w:t>
            </w:r>
          </w:p>
          <w:p w:rsidR="008753EC" w:rsidRPr="004D5C87" w:rsidRDefault="008753EC" w:rsidP="008753EC">
            <w:pPr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М.Д.</w:t>
            </w:r>
            <w:r w:rsidRPr="004D5C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Маханёва</w:t>
            </w:r>
            <w:proofErr w:type="spellEnd"/>
            <w:r w:rsidRPr="004D5C87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4D5C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B20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«Воспитание </w:t>
            </w:r>
            <w:r w:rsidRPr="00DB2061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B20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здорового </w:t>
            </w:r>
            <w:r w:rsidRPr="00DB2061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B20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ребёнка</w:t>
            </w:r>
            <w:r w:rsidRPr="004D5C8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»</w:t>
            </w:r>
            <w:r w:rsidRPr="004D5C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(Москва "АРКТИ" 2000</w:t>
            </w:r>
            <w:proofErr w:type="gramEnd"/>
          </w:p>
          <w:p w:rsidR="008753EC" w:rsidRPr="004D5C87" w:rsidRDefault="008753EC" w:rsidP="008753EC">
            <w:pPr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5C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В.И.Ковалько</w:t>
            </w:r>
            <w:proofErr w:type="spellEnd"/>
            <w:r w:rsidRPr="004D5C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20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«Азбука физ. Минуток для дошкольников»</w:t>
            </w:r>
          </w:p>
          <w:p w:rsidR="008753EC" w:rsidRPr="00DB2061" w:rsidRDefault="008753EC" w:rsidP="008753EC">
            <w:pPr>
              <w:numPr>
                <w:ilvl w:val="0"/>
                <w:numId w:val="47"/>
              </w:numPr>
              <w:spacing w:after="0" w:line="240" w:lineRule="auto"/>
              <w:rPr>
                <w:rStyle w:val="ad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4D5C87">
              <w:rPr>
                <w:rStyle w:val="ad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Л.А. </w:t>
            </w:r>
            <w:proofErr w:type="spellStart"/>
            <w:r w:rsidRPr="004D5C87">
              <w:rPr>
                <w:rStyle w:val="ad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Кондрыкина</w:t>
            </w:r>
            <w:proofErr w:type="spellEnd"/>
            <w:r w:rsidRPr="004D5C87">
              <w:rPr>
                <w:rStyle w:val="ad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 </w:t>
            </w:r>
            <w:r w:rsidRPr="00DB2061">
              <w:rPr>
                <w:rStyle w:val="ad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«С чего начинается Родина» </w:t>
            </w:r>
          </w:p>
          <w:p w:rsidR="008753EC" w:rsidRPr="004D5C87" w:rsidRDefault="008753EC" w:rsidP="008753EC">
            <w:pPr>
              <w:pStyle w:val="ac"/>
              <w:numPr>
                <w:ilvl w:val="0"/>
                <w:numId w:val="47"/>
              </w:numPr>
              <w:shd w:val="clear" w:color="auto" w:fill="FFFFFF"/>
              <w:spacing w:before="30" w:beforeAutospacing="0" w:after="30" w:afterAutospacing="0"/>
              <w:rPr>
                <w:color w:val="000000"/>
              </w:rPr>
            </w:pPr>
            <w:proofErr w:type="spellStart"/>
            <w:r w:rsidRPr="004D5C87">
              <w:rPr>
                <w:color w:val="000000"/>
              </w:rPr>
              <w:t>Т.А.Шорыгина</w:t>
            </w:r>
            <w:proofErr w:type="spellEnd"/>
            <w:r w:rsidRPr="004D5C87">
              <w:rPr>
                <w:color w:val="000000"/>
              </w:rPr>
              <w:t xml:space="preserve">  </w:t>
            </w:r>
            <w:r w:rsidRPr="00DB2061">
              <w:rPr>
                <w:color w:val="000000"/>
              </w:rPr>
              <w:t>«Беседы о правилах пожарной безопасности»</w:t>
            </w:r>
          </w:p>
          <w:p w:rsidR="008753EC" w:rsidRDefault="008753EC" w:rsidP="008753EC">
            <w:pPr>
              <w:pStyle w:val="ac"/>
              <w:numPr>
                <w:ilvl w:val="0"/>
                <w:numId w:val="47"/>
              </w:numPr>
              <w:shd w:val="clear" w:color="auto" w:fill="FFFFFF"/>
              <w:spacing w:before="30" w:beforeAutospacing="0" w:after="30" w:afterAutospacing="0"/>
              <w:rPr>
                <w:color w:val="000000"/>
              </w:rPr>
            </w:pPr>
            <w:proofErr w:type="spellStart"/>
            <w:r w:rsidRPr="004D5C87">
              <w:rPr>
                <w:color w:val="000000"/>
              </w:rPr>
              <w:t>Т.А.Шорыгина</w:t>
            </w:r>
            <w:proofErr w:type="spellEnd"/>
            <w:r w:rsidRPr="004D5C87">
              <w:rPr>
                <w:color w:val="000000"/>
              </w:rPr>
              <w:t xml:space="preserve">  </w:t>
            </w:r>
            <w:r w:rsidRPr="00DB2061">
              <w:rPr>
                <w:color w:val="000000"/>
              </w:rPr>
              <w:t>«Беседы о правилах дорожного движения»</w:t>
            </w:r>
          </w:p>
          <w:p w:rsidR="008753EC" w:rsidRPr="00DB2061" w:rsidRDefault="008753EC" w:rsidP="008753EC">
            <w:pPr>
              <w:pStyle w:val="ac"/>
              <w:numPr>
                <w:ilvl w:val="0"/>
                <w:numId w:val="47"/>
              </w:numPr>
              <w:shd w:val="clear" w:color="auto" w:fill="FFFFFF"/>
              <w:spacing w:before="30" w:beforeAutospacing="0" w:after="30" w:afterAutospacing="0"/>
              <w:rPr>
                <w:color w:val="000000"/>
              </w:rPr>
            </w:pPr>
            <w:proofErr w:type="spellStart"/>
            <w:r w:rsidRPr="00DB2061">
              <w:rPr>
                <w:color w:val="000000"/>
              </w:rPr>
              <w:t>И.А.Холодова</w:t>
            </w:r>
            <w:proofErr w:type="spellEnd"/>
            <w:r w:rsidRPr="00DB2061">
              <w:rPr>
                <w:color w:val="000000"/>
              </w:rPr>
              <w:t xml:space="preserve"> «Организация деятельности детей на прогулке»</w:t>
            </w:r>
          </w:p>
          <w:p w:rsidR="008753EC" w:rsidRPr="004D5C87" w:rsidRDefault="008753EC" w:rsidP="008753EC">
            <w:pPr>
              <w:numPr>
                <w:ilvl w:val="0"/>
                <w:numId w:val="47"/>
              </w:numPr>
              <w:shd w:val="clear" w:color="auto" w:fill="FFFFFF"/>
              <w:spacing w:before="100" w:beforeAutospacing="1" w:after="100" w:afterAutospacing="1" w:line="240" w:lineRule="auto"/>
              <w:rPr>
                <w:rStyle w:val="ad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proofErr w:type="spellStart"/>
            <w:r w:rsidRPr="004D5C87">
              <w:rPr>
                <w:rStyle w:val="ad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Н.А.Рыжова</w:t>
            </w:r>
            <w:proofErr w:type="spellEnd"/>
            <w:r w:rsidRPr="004D5C87">
              <w:rPr>
                <w:rStyle w:val="ad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  </w:t>
            </w:r>
            <w:r w:rsidRPr="00DB2061">
              <w:rPr>
                <w:rStyle w:val="ad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«Не просто сказки»</w:t>
            </w:r>
            <w:r w:rsidRPr="004D5C87">
              <w:rPr>
                <w:rStyle w:val="ad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4D5C87">
              <w:rPr>
                <w:rStyle w:val="ad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( </w:t>
            </w:r>
            <w:proofErr w:type="gramEnd"/>
            <w:r w:rsidRPr="004D5C87">
              <w:rPr>
                <w:rStyle w:val="ad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экология) </w:t>
            </w:r>
          </w:p>
          <w:p w:rsidR="008753EC" w:rsidRPr="004D5C87" w:rsidRDefault="008753EC" w:rsidP="008753EC">
            <w:pPr>
              <w:numPr>
                <w:ilvl w:val="0"/>
                <w:numId w:val="47"/>
              </w:numPr>
              <w:shd w:val="clear" w:color="auto" w:fill="FFFFFF"/>
              <w:spacing w:before="100" w:beforeAutospacing="1" w:after="100" w:afterAutospacing="1" w:line="240" w:lineRule="auto"/>
              <w:rPr>
                <w:rStyle w:val="ad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proofErr w:type="spellStart"/>
            <w:r w:rsidRPr="004D5C87">
              <w:rPr>
                <w:rStyle w:val="ad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Н.В.</w:t>
            </w:r>
            <w:proofErr w:type="gramStart"/>
            <w:r w:rsidRPr="004D5C87">
              <w:rPr>
                <w:rStyle w:val="ad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Алешина</w:t>
            </w:r>
            <w:proofErr w:type="spellEnd"/>
            <w:proofErr w:type="gramEnd"/>
            <w:r w:rsidRPr="004D5C87">
              <w:rPr>
                <w:rStyle w:val="ad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 </w:t>
            </w:r>
            <w:r w:rsidRPr="00DB2061">
              <w:rPr>
                <w:rStyle w:val="ad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«Ознакомление дошкольников с окружающим и социальной действительностью»,</w:t>
            </w:r>
          </w:p>
          <w:p w:rsidR="008753EC" w:rsidRDefault="008753EC" w:rsidP="008753EC">
            <w:pPr>
              <w:pStyle w:val="ac"/>
              <w:numPr>
                <w:ilvl w:val="0"/>
                <w:numId w:val="47"/>
              </w:numPr>
              <w:shd w:val="clear" w:color="auto" w:fill="FFFFFF"/>
              <w:spacing w:before="30" w:beforeAutospacing="0" w:after="30" w:afterAutospacing="0"/>
              <w:rPr>
                <w:rStyle w:val="apple-converted-space"/>
                <w:color w:val="000000"/>
              </w:rPr>
            </w:pPr>
            <w:proofErr w:type="spellStart"/>
            <w:r>
              <w:rPr>
                <w:color w:val="000000"/>
              </w:rPr>
              <w:t>М.Д.</w:t>
            </w:r>
            <w:r w:rsidRPr="004D5C87">
              <w:rPr>
                <w:color w:val="000000"/>
              </w:rPr>
              <w:t>Маханева</w:t>
            </w:r>
            <w:proofErr w:type="spellEnd"/>
            <w:r w:rsidRPr="004D5C87">
              <w:rPr>
                <w:color w:val="000000"/>
              </w:rPr>
              <w:t> </w:t>
            </w:r>
            <w:r w:rsidRPr="004D5C87">
              <w:rPr>
                <w:rStyle w:val="apple-converted-space"/>
                <w:color w:val="000000"/>
              </w:rPr>
              <w:t> </w:t>
            </w:r>
            <w:r w:rsidRPr="00DB2061">
              <w:rPr>
                <w:color w:val="000000"/>
              </w:rPr>
              <w:t>«Театрализованные </w:t>
            </w:r>
            <w:r w:rsidRPr="00DB2061">
              <w:rPr>
                <w:rStyle w:val="apple-converted-space"/>
                <w:color w:val="000000"/>
              </w:rPr>
              <w:t> </w:t>
            </w:r>
            <w:r w:rsidRPr="00DB2061">
              <w:rPr>
                <w:color w:val="000000"/>
              </w:rPr>
              <w:t>занятия  </w:t>
            </w:r>
            <w:r w:rsidRPr="00DB2061">
              <w:rPr>
                <w:rStyle w:val="apple-converted-space"/>
                <w:color w:val="000000"/>
              </w:rPr>
              <w:t> </w:t>
            </w:r>
            <w:proofErr w:type="gramStart"/>
            <w:r w:rsidRPr="00DB2061">
              <w:rPr>
                <w:color w:val="000000"/>
              </w:rPr>
              <w:t>в</w:t>
            </w:r>
            <w:proofErr w:type="gramEnd"/>
            <w:r w:rsidRPr="00DB2061">
              <w:rPr>
                <w:color w:val="000000"/>
              </w:rPr>
              <w:t> </w:t>
            </w:r>
            <w:r w:rsidRPr="00DB2061">
              <w:rPr>
                <w:rStyle w:val="apple-converted-space"/>
                <w:color w:val="000000"/>
              </w:rPr>
              <w:t> </w:t>
            </w:r>
          </w:p>
          <w:p w:rsidR="00671924" w:rsidRPr="008753EC" w:rsidRDefault="008753EC" w:rsidP="008753EC">
            <w:pPr>
              <w:pStyle w:val="ac"/>
              <w:numPr>
                <w:ilvl w:val="0"/>
                <w:numId w:val="47"/>
              </w:numPr>
              <w:shd w:val="clear" w:color="auto" w:fill="FFFFFF"/>
              <w:spacing w:before="30" w:beforeAutospacing="0" w:after="30" w:afterAutospacing="0"/>
              <w:rPr>
                <w:color w:val="000000"/>
              </w:rPr>
            </w:pPr>
            <w:proofErr w:type="gramStart"/>
            <w:r w:rsidRPr="00DB2061">
              <w:rPr>
                <w:color w:val="000000"/>
              </w:rPr>
              <w:t>детс</w:t>
            </w:r>
            <w:r>
              <w:rPr>
                <w:color w:val="000000"/>
              </w:rPr>
              <w:t>к</w:t>
            </w:r>
            <w:r w:rsidRPr="00DB2061">
              <w:rPr>
                <w:color w:val="000000"/>
              </w:rPr>
              <w:t>ом саду»</w:t>
            </w:r>
            <w:proofErr w:type="gramEnd"/>
          </w:p>
          <w:p w:rsidR="00671924" w:rsidRPr="004D5C87" w:rsidRDefault="00671924" w:rsidP="00671924">
            <w:pPr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D5C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Н.В.Ермолаева</w:t>
            </w:r>
            <w:proofErr w:type="spellEnd"/>
            <w:r w:rsidRPr="004D5C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53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«Эстетическое воспитание </w:t>
            </w:r>
            <w:proofErr w:type="spellStart"/>
            <w:r w:rsidRPr="008753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долшкольников</w:t>
            </w:r>
            <w:proofErr w:type="spellEnd"/>
            <w:r w:rsidRPr="008753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через декоративно-прикладное искусство»</w:t>
            </w:r>
          </w:p>
          <w:p w:rsidR="00671924" w:rsidRPr="004D5C87" w:rsidRDefault="00671924" w:rsidP="00671924">
            <w:pPr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5C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Т.А. </w:t>
            </w:r>
            <w:proofErr w:type="spellStart"/>
            <w:r w:rsidRPr="004D5C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Цквитария</w:t>
            </w:r>
            <w:proofErr w:type="spellEnd"/>
            <w:r w:rsidRPr="004D5C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53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«Нетрадиционные техники рисования</w:t>
            </w:r>
            <w:r w:rsidR="008753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</w:t>
            </w:r>
          </w:p>
          <w:p w:rsidR="00671924" w:rsidRPr="008753EC" w:rsidRDefault="00671924" w:rsidP="00671924">
            <w:pPr>
              <w:numPr>
                <w:ilvl w:val="0"/>
                <w:numId w:val="47"/>
              </w:numPr>
              <w:shd w:val="clear" w:color="auto" w:fill="FFFFFF"/>
              <w:spacing w:before="100" w:beforeAutospacing="1" w:after="100" w:afterAutospacing="1" w:line="240" w:lineRule="auto"/>
              <w:rPr>
                <w:rStyle w:val="ad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8753EC">
              <w:rPr>
                <w:rStyle w:val="ad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Программа «Воспитание юных </w:t>
            </w:r>
            <w:proofErr w:type="spellStart"/>
            <w:r w:rsidRPr="008753EC">
              <w:rPr>
                <w:rStyle w:val="ad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тверитян</w:t>
            </w:r>
            <w:proofErr w:type="spellEnd"/>
            <w:r w:rsidRPr="008753EC">
              <w:rPr>
                <w:rStyle w:val="ad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»</w:t>
            </w:r>
          </w:p>
          <w:p w:rsidR="00671924" w:rsidRPr="004D5C87" w:rsidRDefault="00671924" w:rsidP="00601404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1924" w:rsidRPr="004D5C87" w:rsidTr="00171875">
        <w:tc>
          <w:tcPr>
            <w:tcW w:w="1519" w:type="dxa"/>
          </w:tcPr>
          <w:p w:rsidR="00671924" w:rsidRPr="004D5C87" w:rsidRDefault="00671924" w:rsidP="006014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1924" w:rsidRPr="004D5C87" w:rsidRDefault="00671924" w:rsidP="006014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5C87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Подготовительная к школе группа</w:t>
            </w:r>
          </w:p>
        </w:tc>
        <w:tc>
          <w:tcPr>
            <w:tcW w:w="1850" w:type="dxa"/>
          </w:tcPr>
          <w:p w:rsidR="00671924" w:rsidRPr="004D5C87" w:rsidRDefault="00671924" w:rsidP="006014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1924" w:rsidRPr="004D5C87" w:rsidRDefault="00671924" w:rsidP="006014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C87">
              <w:rPr>
                <w:rFonts w:ascii="Times New Roman" w:hAnsi="Times New Roman" w:cs="Times New Roman"/>
                <w:b/>
                <w:sz w:val="24"/>
                <w:szCs w:val="24"/>
              </w:rPr>
              <w:t>«От рождения до школы»</w:t>
            </w:r>
            <w:r w:rsidRPr="004D5C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71924" w:rsidRPr="004D5C87" w:rsidRDefault="00671924" w:rsidP="006014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C87">
              <w:rPr>
                <w:rFonts w:ascii="Times New Roman" w:hAnsi="Times New Roman" w:cs="Times New Roman"/>
                <w:sz w:val="24"/>
                <w:szCs w:val="24"/>
              </w:rPr>
              <w:t xml:space="preserve">Н.Е. </w:t>
            </w:r>
            <w:proofErr w:type="spellStart"/>
            <w:r w:rsidRPr="004D5C87">
              <w:rPr>
                <w:rFonts w:ascii="Times New Roman" w:hAnsi="Times New Roman" w:cs="Times New Roman"/>
                <w:sz w:val="24"/>
                <w:szCs w:val="24"/>
              </w:rPr>
              <w:t>Веракса</w:t>
            </w:r>
            <w:proofErr w:type="spellEnd"/>
            <w:r w:rsidRPr="004D5C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="008753EC">
              <w:rPr>
                <w:rFonts w:ascii="Times New Roman" w:hAnsi="Times New Roman" w:cs="Times New Roman"/>
                <w:sz w:val="24"/>
                <w:szCs w:val="24"/>
              </w:rPr>
              <w:t>Т.С.Комарова</w:t>
            </w:r>
            <w:proofErr w:type="spellEnd"/>
            <w:r w:rsidR="008753E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8753EC">
              <w:rPr>
                <w:rFonts w:ascii="Times New Roman" w:hAnsi="Times New Roman" w:cs="Times New Roman"/>
                <w:sz w:val="24"/>
                <w:szCs w:val="24"/>
              </w:rPr>
              <w:t>М.А.Васильева</w:t>
            </w:r>
            <w:proofErr w:type="spellEnd"/>
          </w:p>
          <w:p w:rsidR="00671924" w:rsidRPr="004D5C87" w:rsidRDefault="00671924" w:rsidP="006014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2" w:type="dxa"/>
          </w:tcPr>
          <w:p w:rsidR="008753EC" w:rsidRPr="00171875" w:rsidRDefault="008753EC" w:rsidP="008753EC">
            <w:pPr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1875">
              <w:rPr>
                <w:rFonts w:ascii="Times New Roman" w:hAnsi="Times New Roman" w:cs="Times New Roman"/>
                <w:sz w:val="24"/>
                <w:szCs w:val="24"/>
              </w:rPr>
              <w:t xml:space="preserve"> « Ладушки»</w:t>
            </w:r>
            <w:r w:rsidRPr="004D5C87">
              <w:rPr>
                <w:rFonts w:ascii="Times New Roman" w:hAnsi="Times New Roman" w:cs="Times New Roman"/>
                <w:sz w:val="24"/>
                <w:szCs w:val="24"/>
              </w:rPr>
              <w:t xml:space="preserve"> И. </w:t>
            </w:r>
            <w:proofErr w:type="spellStart"/>
            <w:r w:rsidRPr="004D5C87">
              <w:rPr>
                <w:rFonts w:ascii="Times New Roman" w:hAnsi="Times New Roman" w:cs="Times New Roman"/>
                <w:sz w:val="24"/>
                <w:szCs w:val="24"/>
              </w:rPr>
              <w:t>Каплунова</w:t>
            </w:r>
            <w:proofErr w:type="spellEnd"/>
            <w:proofErr w:type="gramStart"/>
            <w:r w:rsidRPr="004D5C87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4D5C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5C87">
              <w:rPr>
                <w:rFonts w:ascii="Times New Roman" w:hAnsi="Times New Roman" w:cs="Times New Roman"/>
                <w:sz w:val="24"/>
                <w:szCs w:val="24"/>
              </w:rPr>
              <w:t>И.Новосельцева</w:t>
            </w:r>
            <w:proofErr w:type="spellEnd"/>
          </w:p>
          <w:p w:rsidR="008753EC" w:rsidRPr="004D5C87" w:rsidRDefault="008753EC" w:rsidP="008753EC">
            <w:pPr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5C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О.Л. Князева, </w:t>
            </w:r>
            <w:r w:rsidRPr="004D5C87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4D5C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4D5C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Стеркина</w:t>
            </w:r>
            <w:proofErr w:type="spellEnd"/>
            <w:r w:rsidRPr="004D5C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4D5C87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1718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«Я – Ты – Мы »</w:t>
            </w:r>
            <w:r w:rsidRPr="004D5C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 </w:t>
            </w:r>
          </w:p>
          <w:p w:rsidR="008753EC" w:rsidRPr="00DB2061" w:rsidRDefault="008753EC" w:rsidP="008753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5C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Н.Н.Авдеева</w:t>
            </w:r>
            <w:proofErr w:type="spellEnd"/>
            <w:r w:rsidRPr="004D5C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4D5C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О.Л.Князева</w:t>
            </w:r>
            <w:proofErr w:type="spellEnd"/>
            <w:r w:rsidRPr="004D5C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D5C8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«</w:t>
            </w:r>
            <w:r w:rsidRPr="00DB2061">
              <w:rPr>
                <w:rFonts w:ascii="Times New Roman" w:hAnsi="Times New Roman" w:cs="Times New Roman"/>
                <w:sz w:val="24"/>
                <w:szCs w:val="24"/>
              </w:rPr>
              <w:t>Безопасность</w:t>
            </w:r>
            <w:r w:rsidRPr="00DB20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8753EC" w:rsidRPr="004D5C87" w:rsidRDefault="008753EC" w:rsidP="008753EC">
            <w:pPr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5C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Т.А.Шорыгина</w:t>
            </w:r>
            <w:proofErr w:type="spellEnd"/>
            <w:r w:rsidRPr="004D5C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20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«Безопасные сказки»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4D5C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безопасное поведение до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 и на улице)</w:t>
            </w:r>
          </w:p>
          <w:p w:rsidR="008753EC" w:rsidRPr="004D5C87" w:rsidRDefault="008753EC" w:rsidP="008753EC">
            <w:pPr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М.Д.</w:t>
            </w:r>
            <w:r w:rsidRPr="004D5C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Маханёва</w:t>
            </w:r>
            <w:proofErr w:type="spellEnd"/>
            <w:r w:rsidRPr="004D5C87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4D5C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B20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«Воспитание </w:t>
            </w:r>
            <w:r w:rsidRPr="00DB2061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B20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здорового </w:t>
            </w:r>
            <w:r w:rsidRPr="00DB2061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B20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ребёнка</w:t>
            </w:r>
            <w:r w:rsidRPr="004D5C8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»</w:t>
            </w:r>
            <w:r w:rsidRPr="004D5C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(Москва "АРКТИ" 2000</w:t>
            </w:r>
            <w:proofErr w:type="gramEnd"/>
          </w:p>
          <w:p w:rsidR="008753EC" w:rsidRPr="004D5C87" w:rsidRDefault="008753EC" w:rsidP="008753EC">
            <w:pPr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5C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В.И.Ковалько</w:t>
            </w:r>
            <w:proofErr w:type="spellEnd"/>
            <w:r w:rsidRPr="004D5C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20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«Азбука физ. Минуток для дошкольников»</w:t>
            </w:r>
          </w:p>
          <w:p w:rsidR="008753EC" w:rsidRPr="00DB2061" w:rsidRDefault="008753EC" w:rsidP="008753EC">
            <w:pPr>
              <w:numPr>
                <w:ilvl w:val="0"/>
                <w:numId w:val="47"/>
              </w:numPr>
              <w:spacing w:after="0" w:line="240" w:lineRule="auto"/>
              <w:rPr>
                <w:rStyle w:val="ad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4D5C87">
              <w:rPr>
                <w:rStyle w:val="ad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Л.А. </w:t>
            </w:r>
            <w:proofErr w:type="spellStart"/>
            <w:r w:rsidRPr="004D5C87">
              <w:rPr>
                <w:rStyle w:val="ad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Кондрыкина</w:t>
            </w:r>
            <w:proofErr w:type="spellEnd"/>
            <w:r w:rsidRPr="004D5C87">
              <w:rPr>
                <w:rStyle w:val="ad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 </w:t>
            </w:r>
            <w:r w:rsidRPr="00DB2061">
              <w:rPr>
                <w:rStyle w:val="ad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«С чего начинается Родина» </w:t>
            </w:r>
          </w:p>
          <w:p w:rsidR="008753EC" w:rsidRPr="004D5C87" w:rsidRDefault="008753EC" w:rsidP="008753EC">
            <w:pPr>
              <w:pStyle w:val="ac"/>
              <w:numPr>
                <w:ilvl w:val="0"/>
                <w:numId w:val="47"/>
              </w:numPr>
              <w:shd w:val="clear" w:color="auto" w:fill="FFFFFF"/>
              <w:spacing w:before="30" w:beforeAutospacing="0" w:after="30" w:afterAutospacing="0"/>
              <w:rPr>
                <w:color w:val="000000"/>
              </w:rPr>
            </w:pPr>
            <w:proofErr w:type="spellStart"/>
            <w:r w:rsidRPr="004D5C87">
              <w:rPr>
                <w:color w:val="000000"/>
              </w:rPr>
              <w:t>Т.А.Шорыгина</w:t>
            </w:r>
            <w:proofErr w:type="spellEnd"/>
            <w:r w:rsidRPr="004D5C87">
              <w:rPr>
                <w:color w:val="000000"/>
              </w:rPr>
              <w:t xml:space="preserve">  </w:t>
            </w:r>
            <w:r w:rsidRPr="00DB2061">
              <w:rPr>
                <w:color w:val="000000"/>
              </w:rPr>
              <w:t>«Беседы о правилах пожарной безопасности»</w:t>
            </w:r>
          </w:p>
          <w:p w:rsidR="008753EC" w:rsidRDefault="008753EC" w:rsidP="008753EC">
            <w:pPr>
              <w:pStyle w:val="ac"/>
              <w:numPr>
                <w:ilvl w:val="0"/>
                <w:numId w:val="47"/>
              </w:numPr>
              <w:shd w:val="clear" w:color="auto" w:fill="FFFFFF"/>
              <w:spacing w:before="30" w:beforeAutospacing="0" w:after="30" w:afterAutospacing="0"/>
              <w:rPr>
                <w:color w:val="000000"/>
              </w:rPr>
            </w:pPr>
            <w:proofErr w:type="spellStart"/>
            <w:r w:rsidRPr="004D5C87">
              <w:rPr>
                <w:color w:val="000000"/>
              </w:rPr>
              <w:t>Т.А.Шорыгина</w:t>
            </w:r>
            <w:proofErr w:type="spellEnd"/>
            <w:r w:rsidRPr="004D5C87">
              <w:rPr>
                <w:color w:val="000000"/>
              </w:rPr>
              <w:t xml:space="preserve">  </w:t>
            </w:r>
            <w:r w:rsidRPr="00DB2061">
              <w:rPr>
                <w:color w:val="000000"/>
              </w:rPr>
              <w:t>«Беседы о правилах дорожного движения»</w:t>
            </w:r>
          </w:p>
          <w:p w:rsidR="008753EC" w:rsidRPr="00DB2061" w:rsidRDefault="008753EC" w:rsidP="008753EC">
            <w:pPr>
              <w:pStyle w:val="ac"/>
              <w:numPr>
                <w:ilvl w:val="0"/>
                <w:numId w:val="47"/>
              </w:numPr>
              <w:shd w:val="clear" w:color="auto" w:fill="FFFFFF"/>
              <w:spacing w:before="30" w:beforeAutospacing="0" w:after="30" w:afterAutospacing="0"/>
              <w:rPr>
                <w:color w:val="000000"/>
              </w:rPr>
            </w:pPr>
            <w:proofErr w:type="spellStart"/>
            <w:r w:rsidRPr="00DB2061">
              <w:rPr>
                <w:color w:val="000000"/>
              </w:rPr>
              <w:t>И.А.Холодова</w:t>
            </w:r>
            <w:proofErr w:type="spellEnd"/>
            <w:r w:rsidRPr="00DB2061">
              <w:rPr>
                <w:color w:val="000000"/>
              </w:rPr>
              <w:t xml:space="preserve"> «Организация деятельности детей на прогулке»</w:t>
            </w:r>
          </w:p>
          <w:p w:rsidR="008753EC" w:rsidRPr="004D5C87" w:rsidRDefault="008753EC" w:rsidP="008753EC">
            <w:pPr>
              <w:numPr>
                <w:ilvl w:val="0"/>
                <w:numId w:val="47"/>
              </w:numPr>
              <w:shd w:val="clear" w:color="auto" w:fill="FFFFFF"/>
              <w:spacing w:before="100" w:beforeAutospacing="1" w:after="100" w:afterAutospacing="1" w:line="240" w:lineRule="auto"/>
              <w:rPr>
                <w:rStyle w:val="ad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proofErr w:type="spellStart"/>
            <w:r w:rsidRPr="004D5C87">
              <w:rPr>
                <w:rStyle w:val="ad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Н.А.Рыжова</w:t>
            </w:r>
            <w:proofErr w:type="spellEnd"/>
            <w:r w:rsidRPr="004D5C87">
              <w:rPr>
                <w:rStyle w:val="ad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  </w:t>
            </w:r>
            <w:r w:rsidRPr="00DB2061">
              <w:rPr>
                <w:rStyle w:val="ad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«Не просто сказки»</w:t>
            </w:r>
            <w:r w:rsidRPr="004D5C87">
              <w:rPr>
                <w:rStyle w:val="ad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4D5C87">
              <w:rPr>
                <w:rStyle w:val="ad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( </w:t>
            </w:r>
            <w:proofErr w:type="gramEnd"/>
            <w:r w:rsidRPr="004D5C87">
              <w:rPr>
                <w:rStyle w:val="ad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экология) </w:t>
            </w:r>
          </w:p>
          <w:p w:rsidR="008753EC" w:rsidRPr="004D5C87" w:rsidRDefault="008753EC" w:rsidP="008753EC">
            <w:pPr>
              <w:numPr>
                <w:ilvl w:val="0"/>
                <w:numId w:val="47"/>
              </w:numPr>
              <w:shd w:val="clear" w:color="auto" w:fill="FFFFFF"/>
              <w:spacing w:before="100" w:beforeAutospacing="1" w:after="100" w:afterAutospacing="1" w:line="240" w:lineRule="auto"/>
              <w:rPr>
                <w:rStyle w:val="ad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proofErr w:type="spellStart"/>
            <w:r w:rsidRPr="004D5C87">
              <w:rPr>
                <w:rStyle w:val="ad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Н.В.</w:t>
            </w:r>
            <w:proofErr w:type="gramStart"/>
            <w:r w:rsidRPr="004D5C87">
              <w:rPr>
                <w:rStyle w:val="ad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Алешина</w:t>
            </w:r>
            <w:proofErr w:type="spellEnd"/>
            <w:proofErr w:type="gramEnd"/>
            <w:r w:rsidRPr="004D5C87">
              <w:rPr>
                <w:rStyle w:val="ad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 </w:t>
            </w:r>
            <w:r w:rsidRPr="00DB2061">
              <w:rPr>
                <w:rStyle w:val="ad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«Ознакомление дошкольников с окружающим и социальной действительностью»,</w:t>
            </w:r>
          </w:p>
          <w:p w:rsidR="008753EC" w:rsidRDefault="008753EC" w:rsidP="008753EC">
            <w:pPr>
              <w:pStyle w:val="ac"/>
              <w:numPr>
                <w:ilvl w:val="0"/>
                <w:numId w:val="47"/>
              </w:numPr>
              <w:shd w:val="clear" w:color="auto" w:fill="FFFFFF"/>
              <w:spacing w:before="30" w:beforeAutospacing="0" w:after="30" w:afterAutospacing="0"/>
              <w:rPr>
                <w:rStyle w:val="apple-converted-space"/>
                <w:color w:val="000000"/>
              </w:rPr>
            </w:pPr>
            <w:proofErr w:type="spellStart"/>
            <w:r>
              <w:rPr>
                <w:color w:val="000000"/>
              </w:rPr>
              <w:t>М.Д.</w:t>
            </w:r>
            <w:r w:rsidRPr="004D5C87">
              <w:rPr>
                <w:color w:val="000000"/>
              </w:rPr>
              <w:t>Маханева</w:t>
            </w:r>
            <w:proofErr w:type="spellEnd"/>
            <w:r w:rsidRPr="004D5C87">
              <w:rPr>
                <w:color w:val="000000"/>
              </w:rPr>
              <w:t> </w:t>
            </w:r>
            <w:r w:rsidRPr="004D5C87">
              <w:rPr>
                <w:rStyle w:val="apple-converted-space"/>
                <w:color w:val="000000"/>
              </w:rPr>
              <w:t> </w:t>
            </w:r>
            <w:r w:rsidRPr="00DB2061">
              <w:rPr>
                <w:color w:val="000000"/>
              </w:rPr>
              <w:t>«Театрализованные </w:t>
            </w:r>
            <w:r w:rsidRPr="00DB2061">
              <w:rPr>
                <w:rStyle w:val="apple-converted-space"/>
                <w:color w:val="000000"/>
              </w:rPr>
              <w:t> </w:t>
            </w:r>
            <w:r w:rsidRPr="00DB2061">
              <w:rPr>
                <w:color w:val="000000"/>
              </w:rPr>
              <w:t>занятия  </w:t>
            </w:r>
            <w:r w:rsidRPr="00DB2061">
              <w:rPr>
                <w:rStyle w:val="apple-converted-space"/>
                <w:color w:val="000000"/>
              </w:rPr>
              <w:t> </w:t>
            </w:r>
            <w:proofErr w:type="gramStart"/>
            <w:r w:rsidRPr="00DB2061">
              <w:rPr>
                <w:color w:val="000000"/>
              </w:rPr>
              <w:t>в</w:t>
            </w:r>
            <w:proofErr w:type="gramEnd"/>
            <w:r w:rsidRPr="00DB2061">
              <w:rPr>
                <w:color w:val="000000"/>
              </w:rPr>
              <w:t> </w:t>
            </w:r>
            <w:r w:rsidRPr="00DB2061">
              <w:rPr>
                <w:rStyle w:val="apple-converted-space"/>
                <w:color w:val="000000"/>
              </w:rPr>
              <w:t> </w:t>
            </w:r>
          </w:p>
          <w:p w:rsidR="008753EC" w:rsidRPr="008753EC" w:rsidRDefault="008753EC" w:rsidP="008753EC">
            <w:pPr>
              <w:pStyle w:val="ac"/>
              <w:numPr>
                <w:ilvl w:val="0"/>
                <w:numId w:val="47"/>
              </w:numPr>
              <w:shd w:val="clear" w:color="auto" w:fill="FFFFFF"/>
              <w:spacing w:before="30" w:beforeAutospacing="0" w:after="30" w:afterAutospacing="0"/>
              <w:rPr>
                <w:color w:val="000000"/>
              </w:rPr>
            </w:pPr>
            <w:proofErr w:type="gramStart"/>
            <w:r w:rsidRPr="00DB2061">
              <w:rPr>
                <w:color w:val="000000"/>
              </w:rPr>
              <w:t>детс</w:t>
            </w:r>
            <w:r>
              <w:rPr>
                <w:color w:val="000000"/>
              </w:rPr>
              <w:t>к</w:t>
            </w:r>
            <w:r w:rsidRPr="00DB2061">
              <w:rPr>
                <w:color w:val="000000"/>
              </w:rPr>
              <w:t>ом саду»</w:t>
            </w:r>
            <w:proofErr w:type="gramEnd"/>
          </w:p>
          <w:p w:rsidR="008753EC" w:rsidRPr="004D5C87" w:rsidRDefault="008753EC" w:rsidP="008753EC">
            <w:pPr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D5C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Н.В.Ермолаева</w:t>
            </w:r>
            <w:proofErr w:type="spellEnd"/>
            <w:r w:rsidRPr="004D5C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53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«Эстетическое воспитание </w:t>
            </w:r>
            <w:proofErr w:type="spellStart"/>
            <w:r w:rsidRPr="008753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долшкольников</w:t>
            </w:r>
            <w:proofErr w:type="spellEnd"/>
            <w:r w:rsidRPr="008753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через декоративно-прикладное искусство»</w:t>
            </w:r>
          </w:p>
          <w:p w:rsidR="008753EC" w:rsidRPr="004D5C87" w:rsidRDefault="008753EC" w:rsidP="008753EC">
            <w:pPr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5C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Т.А. </w:t>
            </w:r>
            <w:proofErr w:type="spellStart"/>
            <w:r w:rsidRPr="004D5C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Цквитария</w:t>
            </w:r>
            <w:proofErr w:type="spellEnd"/>
            <w:r w:rsidRPr="004D5C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753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«Нетрадиционные техники рисования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</w:t>
            </w:r>
          </w:p>
          <w:p w:rsidR="008753EC" w:rsidRPr="008753EC" w:rsidRDefault="008753EC" w:rsidP="008753EC">
            <w:pPr>
              <w:numPr>
                <w:ilvl w:val="0"/>
                <w:numId w:val="47"/>
              </w:numPr>
              <w:shd w:val="clear" w:color="auto" w:fill="FFFFFF"/>
              <w:spacing w:before="100" w:beforeAutospacing="1" w:after="100" w:afterAutospacing="1" w:line="240" w:lineRule="auto"/>
              <w:rPr>
                <w:rStyle w:val="ad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8753EC">
              <w:rPr>
                <w:rStyle w:val="ad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Программа «Воспитание юных </w:t>
            </w:r>
            <w:proofErr w:type="spellStart"/>
            <w:r w:rsidRPr="008753EC">
              <w:rPr>
                <w:rStyle w:val="ad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тверитян</w:t>
            </w:r>
            <w:proofErr w:type="spellEnd"/>
            <w:r w:rsidRPr="008753EC">
              <w:rPr>
                <w:rStyle w:val="ad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»</w:t>
            </w:r>
          </w:p>
          <w:p w:rsidR="00671924" w:rsidRPr="004D5C87" w:rsidRDefault="00671924" w:rsidP="008753EC">
            <w:pPr>
              <w:numPr>
                <w:ilvl w:val="0"/>
                <w:numId w:val="47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71924" w:rsidRDefault="00671924" w:rsidP="003F6F20">
      <w:pPr>
        <w:suppressAutoHyphens/>
        <w:spacing w:after="0"/>
        <w:jc w:val="center"/>
      </w:pPr>
    </w:p>
    <w:p w:rsidR="00671924" w:rsidRPr="00671924" w:rsidRDefault="004D0174" w:rsidP="00671924">
      <w:pPr>
        <w:pStyle w:val="ac"/>
        <w:shd w:val="clear" w:color="auto" w:fill="FFFFFF"/>
        <w:spacing w:before="30" w:beforeAutospacing="0" w:after="30" w:afterAutospacing="0"/>
        <w:jc w:val="center"/>
        <w:rPr>
          <w:color w:val="000000"/>
          <w:sz w:val="20"/>
          <w:szCs w:val="20"/>
        </w:rPr>
      </w:pPr>
      <w:r>
        <w:t xml:space="preserve">       </w:t>
      </w:r>
      <w:r w:rsidR="00671924" w:rsidRPr="00671924">
        <w:rPr>
          <w:b/>
          <w:bCs/>
          <w:color w:val="000000"/>
        </w:rPr>
        <w:t xml:space="preserve">Парциальные программы и технологии </w:t>
      </w:r>
    </w:p>
    <w:p w:rsidR="00671924" w:rsidRPr="00671924" w:rsidRDefault="00671924" w:rsidP="00671924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719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Социально-личностное  развитие</w:t>
      </w:r>
    </w:p>
    <w:p w:rsidR="008753EC" w:rsidRDefault="00671924" w:rsidP="008753EC">
      <w:pPr>
        <w:numPr>
          <w:ilvl w:val="0"/>
          <w:numId w:val="47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5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О.Л. Князева,  Р. </w:t>
      </w:r>
      <w:proofErr w:type="spellStart"/>
      <w:r w:rsidRPr="00875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Стеркина</w:t>
      </w:r>
      <w:proofErr w:type="spellEnd"/>
      <w:r w:rsidRPr="00875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 «Я – Ты – Мы </w:t>
      </w:r>
      <w:proofErr w:type="spellStart"/>
      <w:r w:rsidRPr="00875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Н.Н.Авдеева</w:t>
      </w:r>
      <w:proofErr w:type="spellEnd"/>
      <w:r w:rsidRPr="00875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875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О.Л.Князева</w:t>
      </w:r>
      <w:proofErr w:type="spellEnd"/>
    </w:p>
    <w:p w:rsidR="00671924" w:rsidRPr="008753EC" w:rsidRDefault="00671924" w:rsidP="008753EC">
      <w:pPr>
        <w:numPr>
          <w:ilvl w:val="0"/>
          <w:numId w:val="47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5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«Безопасность» </w:t>
      </w:r>
    </w:p>
    <w:p w:rsidR="00671924" w:rsidRPr="00671924" w:rsidRDefault="00671924" w:rsidP="00671924">
      <w:pPr>
        <w:numPr>
          <w:ilvl w:val="0"/>
          <w:numId w:val="47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719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Кларина Л.М., Прилуц</w:t>
      </w:r>
      <w:r w:rsidR="00875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кая А.А. «Дети и дорога» </w:t>
      </w:r>
    </w:p>
    <w:p w:rsidR="008753EC" w:rsidRPr="008753EC" w:rsidRDefault="00671924" w:rsidP="008753EC">
      <w:pPr>
        <w:numPr>
          <w:ilvl w:val="0"/>
          <w:numId w:val="47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spellStart"/>
      <w:r w:rsidRPr="00875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Т.А.Шорыгина</w:t>
      </w:r>
      <w:proofErr w:type="spellEnd"/>
      <w:r w:rsidRPr="00875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«Беседы о правилах пожарной безопасности</w:t>
      </w:r>
      <w:r w:rsidR="00875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671924" w:rsidRPr="008753EC" w:rsidRDefault="00671924" w:rsidP="008753EC">
      <w:pPr>
        <w:numPr>
          <w:ilvl w:val="0"/>
          <w:numId w:val="47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spellStart"/>
      <w:r w:rsidRPr="00875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Т.А.Шорыгина</w:t>
      </w:r>
      <w:proofErr w:type="spellEnd"/>
      <w:r w:rsidRPr="00875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«Беседы </w:t>
      </w:r>
      <w:r w:rsidR="00875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правилах дорожного движения» </w:t>
      </w:r>
    </w:p>
    <w:p w:rsidR="008753EC" w:rsidRPr="008753EC" w:rsidRDefault="00671924" w:rsidP="008753EC">
      <w:pPr>
        <w:numPr>
          <w:ilvl w:val="0"/>
          <w:numId w:val="4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spellStart"/>
      <w:r w:rsidRPr="00875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Т.А.Шорыгина</w:t>
      </w:r>
      <w:proofErr w:type="spellEnd"/>
      <w:r w:rsidRPr="00875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«Безопасные сказки» </w:t>
      </w:r>
      <w:proofErr w:type="gramStart"/>
      <w:r w:rsidRPr="00875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 </w:t>
      </w:r>
      <w:proofErr w:type="gramEnd"/>
      <w:r w:rsidRPr="00875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безопас</w:t>
      </w:r>
      <w:r w:rsidR="008753EC" w:rsidRPr="00875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ное поведение дома и на улице) </w:t>
      </w:r>
    </w:p>
    <w:p w:rsidR="00671924" w:rsidRPr="008753EC" w:rsidRDefault="00671924" w:rsidP="008753EC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753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Физическое  развитие</w:t>
      </w:r>
    </w:p>
    <w:p w:rsidR="008753EC" w:rsidRDefault="00671924" w:rsidP="008753EC">
      <w:pPr>
        <w:numPr>
          <w:ilvl w:val="0"/>
          <w:numId w:val="47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5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М.Д. </w:t>
      </w:r>
      <w:proofErr w:type="spellStart"/>
      <w:r w:rsidRPr="00875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Маханёва</w:t>
      </w:r>
      <w:proofErr w:type="spellEnd"/>
      <w:r w:rsidRPr="00875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 «Воспитание  здорового  ребёнка» </w:t>
      </w:r>
    </w:p>
    <w:p w:rsidR="00982712" w:rsidRDefault="00671924" w:rsidP="008753EC">
      <w:pPr>
        <w:numPr>
          <w:ilvl w:val="0"/>
          <w:numId w:val="47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875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В.И.Ковалько</w:t>
      </w:r>
      <w:proofErr w:type="spellEnd"/>
      <w:r w:rsidRPr="00875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«Азбука</w:t>
      </w:r>
      <w:r w:rsidR="008753EC" w:rsidRPr="00875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физ. Минуток для дошкольников»</w:t>
      </w:r>
      <w:r w:rsidRPr="00875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8753EC" w:rsidRDefault="008753EC" w:rsidP="008753EC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753EC" w:rsidRDefault="008753EC" w:rsidP="008753EC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753EC" w:rsidRPr="008753EC" w:rsidRDefault="008753EC" w:rsidP="008753EC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82712" w:rsidRPr="00671924" w:rsidRDefault="00982712" w:rsidP="00982712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71924" w:rsidRPr="00671924" w:rsidRDefault="00671924" w:rsidP="00671924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719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Познавательное развитие</w:t>
      </w:r>
    </w:p>
    <w:p w:rsidR="008753EC" w:rsidRPr="008753EC" w:rsidRDefault="00671924" w:rsidP="008753EC">
      <w:pPr>
        <w:numPr>
          <w:ilvl w:val="0"/>
          <w:numId w:val="4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53E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Н.Г. </w:t>
      </w:r>
      <w:proofErr w:type="spellStart"/>
      <w:r w:rsidRPr="008753E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Зеленова</w:t>
      </w:r>
      <w:proofErr w:type="spellEnd"/>
      <w:r w:rsidRPr="008753E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, </w:t>
      </w:r>
      <w:proofErr w:type="spellStart"/>
      <w:r w:rsidRPr="008753E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Л.Е.Осипова</w:t>
      </w:r>
      <w:proofErr w:type="spellEnd"/>
      <w:r w:rsidRPr="008753E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«Мы живем в России» </w:t>
      </w:r>
    </w:p>
    <w:p w:rsidR="00671924" w:rsidRPr="008753EC" w:rsidRDefault="00671924" w:rsidP="008753EC">
      <w:pPr>
        <w:numPr>
          <w:ilvl w:val="0"/>
          <w:numId w:val="4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5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Н.Ф. Виноградова</w:t>
      </w:r>
      <w:r w:rsidR="00875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«Дошкольникам о родной стране»</w:t>
      </w:r>
      <w:r w:rsidRPr="00875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8753EC" w:rsidRDefault="00671924" w:rsidP="008753EC">
      <w:pPr>
        <w:numPr>
          <w:ilvl w:val="0"/>
          <w:numId w:val="4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875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Н.В.</w:t>
      </w:r>
      <w:proofErr w:type="gramStart"/>
      <w:r w:rsidRPr="00875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Алешина</w:t>
      </w:r>
      <w:proofErr w:type="spellEnd"/>
      <w:proofErr w:type="gramEnd"/>
      <w:r w:rsidRPr="00875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«Дошкольникам о Москве </w:t>
      </w:r>
      <w:r w:rsidR="008753EC" w:rsidRPr="00875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родной стране»</w:t>
      </w:r>
      <w:r w:rsidRPr="00875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671924" w:rsidRPr="008753EC" w:rsidRDefault="00671924" w:rsidP="008753EC">
      <w:pPr>
        <w:numPr>
          <w:ilvl w:val="0"/>
          <w:numId w:val="4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5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Л.А. </w:t>
      </w:r>
      <w:proofErr w:type="spellStart"/>
      <w:r w:rsidRPr="00875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Кондрыкина</w:t>
      </w:r>
      <w:proofErr w:type="spellEnd"/>
      <w:r w:rsidRPr="00875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«С чего начинается родина» </w:t>
      </w:r>
    </w:p>
    <w:p w:rsidR="008753EC" w:rsidRDefault="00671924" w:rsidP="008753EC">
      <w:pPr>
        <w:numPr>
          <w:ilvl w:val="0"/>
          <w:numId w:val="4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875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Л.П.Молодова</w:t>
      </w:r>
      <w:proofErr w:type="spellEnd"/>
      <w:r w:rsidRPr="00875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Игровые</w:t>
      </w:r>
      <w:r w:rsidR="008753EC" w:rsidRPr="00875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экологические занятия с детьми</w:t>
      </w:r>
      <w:r w:rsidRPr="00875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671924" w:rsidRPr="008753EC" w:rsidRDefault="00671924" w:rsidP="008753EC">
      <w:pPr>
        <w:numPr>
          <w:ilvl w:val="0"/>
          <w:numId w:val="4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875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Н.А.Рыжова</w:t>
      </w:r>
      <w:proofErr w:type="spellEnd"/>
      <w:r w:rsidRPr="00875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«Не просто сказки» </w:t>
      </w:r>
      <w:proofErr w:type="gramStart"/>
      <w:r w:rsidRPr="00875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 </w:t>
      </w:r>
      <w:proofErr w:type="gramEnd"/>
      <w:r w:rsidRPr="00875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экология) </w:t>
      </w:r>
    </w:p>
    <w:p w:rsidR="008753EC" w:rsidRDefault="00671924" w:rsidP="008753EC">
      <w:pPr>
        <w:numPr>
          <w:ilvl w:val="0"/>
          <w:numId w:val="4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875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Н.В.</w:t>
      </w:r>
      <w:proofErr w:type="gramStart"/>
      <w:r w:rsidRPr="00875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Алешина</w:t>
      </w:r>
      <w:proofErr w:type="spellEnd"/>
      <w:proofErr w:type="gramEnd"/>
      <w:r w:rsidRPr="00875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«Ознакомление дошкольников с окружающим </w:t>
      </w:r>
      <w:r w:rsidR="008753EC" w:rsidRPr="00875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социальной действительностью»</w:t>
      </w:r>
      <w:r w:rsidRPr="00875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8753EC" w:rsidRPr="008753EC" w:rsidRDefault="00671924" w:rsidP="008753EC">
      <w:pPr>
        <w:numPr>
          <w:ilvl w:val="0"/>
          <w:numId w:val="4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spellStart"/>
      <w:r w:rsidRPr="00875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И.А.Холодова</w:t>
      </w:r>
      <w:proofErr w:type="spellEnd"/>
      <w:r w:rsidRPr="00875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«Организация де</w:t>
      </w:r>
      <w:r w:rsidR="008753EC" w:rsidRPr="00875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ятельности детей на прогулке» </w:t>
      </w:r>
    </w:p>
    <w:p w:rsidR="00671924" w:rsidRPr="008753EC" w:rsidRDefault="00671924" w:rsidP="008753EC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753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Художественно-эстетическое развитие</w:t>
      </w:r>
    </w:p>
    <w:p w:rsidR="00F068C9" w:rsidRDefault="00671924" w:rsidP="00F068C9">
      <w:pPr>
        <w:numPr>
          <w:ilvl w:val="0"/>
          <w:numId w:val="50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spellStart"/>
      <w:r w:rsidRPr="006719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О.П.Радынова</w:t>
      </w:r>
      <w:proofErr w:type="spellEnd"/>
      <w:r w:rsidRPr="006719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«Музыкальные   шедевры»  </w:t>
      </w:r>
    </w:p>
    <w:p w:rsidR="00671924" w:rsidRPr="00F068C9" w:rsidRDefault="00F068C9" w:rsidP="00F068C9">
      <w:pPr>
        <w:numPr>
          <w:ilvl w:val="0"/>
          <w:numId w:val="50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М.Д.</w:t>
      </w:r>
      <w:r w:rsidR="00671924" w:rsidRPr="00F068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Маханева</w:t>
      </w:r>
      <w:proofErr w:type="spellEnd"/>
      <w:r w:rsidR="00671924" w:rsidRPr="00F068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«Театрализованные  занятия   в  детском   саду»  </w:t>
      </w:r>
    </w:p>
    <w:p w:rsidR="00422A03" w:rsidRDefault="00982712" w:rsidP="00F848E3">
      <w:pPr>
        <w:numPr>
          <w:ilvl w:val="0"/>
          <w:numId w:val="50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2A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71924" w:rsidRPr="00422A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 Ладушки» И. </w:t>
      </w:r>
      <w:proofErr w:type="spellStart"/>
      <w:r w:rsidR="00671924" w:rsidRPr="00422A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Каплунова</w:t>
      </w:r>
      <w:proofErr w:type="spellEnd"/>
      <w:proofErr w:type="gramStart"/>
      <w:r w:rsidR="00671924" w:rsidRPr="00422A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="00671924" w:rsidRPr="00422A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671924" w:rsidRPr="00422A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И.Новосельцева</w:t>
      </w:r>
      <w:proofErr w:type="spellEnd"/>
      <w:r w:rsidR="00671924" w:rsidRPr="00422A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</w:p>
    <w:p w:rsidR="00671924" w:rsidRPr="00422A03" w:rsidRDefault="00671924" w:rsidP="00F848E3">
      <w:pPr>
        <w:numPr>
          <w:ilvl w:val="0"/>
          <w:numId w:val="50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422A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Н.В.Ермолаева</w:t>
      </w:r>
      <w:proofErr w:type="spellEnd"/>
      <w:r w:rsidRPr="00422A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«Эстетическое воспитание дошкольников через декоративно-прикладное искус</w:t>
      </w:r>
      <w:r w:rsidR="00422A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ство»</w:t>
      </w:r>
    </w:p>
    <w:p w:rsidR="00422A03" w:rsidRDefault="00671924" w:rsidP="00671924">
      <w:pPr>
        <w:numPr>
          <w:ilvl w:val="0"/>
          <w:numId w:val="50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19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И.А. Лыкова «Изобразительная деятельность в детском саду. Планирование, конспекты занятий, методические рекомендации</w:t>
      </w:r>
      <w:r w:rsidR="00422A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671924" w:rsidRPr="00671924" w:rsidRDefault="00671924" w:rsidP="00671924">
      <w:pPr>
        <w:numPr>
          <w:ilvl w:val="0"/>
          <w:numId w:val="50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19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6719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(Т.А. </w:t>
      </w:r>
      <w:proofErr w:type="spellStart"/>
      <w:r w:rsidRPr="006719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Цквитария</w:t>
      </w:r>
      <w:proofErr w:type="spellEnd"/>
      <w:r w:rsidRPr="006719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«Нетрадиц</w:t>
      </w:r>
      <w:r w:rsidR="00422A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ионные техники рисования» </w:t>
      </w:r>
      <w:r w:rsidRPr="006719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End"/>
    </w:p>
    <w:p w:rsidR="004D0174" w:rsidRPr="00982712" w:rsidRDefault="004D0174" w:rsidP="00422A03">
      <w:pPr>
        <w:spacing w:after="0" w:line="240" w:lineRule="auto"/>
        <w:ind w:left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82712" w:rsidRDefault="00982712" w:rsidP="00671924">
      <w:pPr>
        <w:keepNext/>
        <w:keepLines/>
        <w:suppressAutoHyphens/>
        <w:spacing w:after="0"/>
        <w:outlineLvl w:val="0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zh-CN"/>
        </w:rPr>
      </w:pPr>
    </w:p>
    <w:p w:rsidR="00982712" w:rsidRDefault="00982712" w:rsidP="00671924">
      <w:pPr>
        <w:keepNext/>
        <w:keepLines/>
        <w:suppressAutoHyphens/>
        <w:spacing w:after="0"/>
        <w:outlineLvl w:val="0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zh-CN"/>
        </w:rPr>
      </w:pPr>
    </w:p>
    <w:p w:rsidR="00B30E05" w:rsidRDefault="00B30E05" w:rsidP="00B30E05">
      <w:pPr>
        <w:keepNext/>
        <w:keepLines/>
        <w:suppressAutoHyphens/>
        <w:spacing w:after="0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B30E05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3.7. Особые требования к условиям, обеспечивающим достижение планируемых личностных результатов в работе с особыми категориями детей</w:t>
      </w:r>
    </w:p>
    <w:p w:rsidR="00B30E05" w:rsidRPr="00B30E05" w:rsidRDefault="00B30E05" w:rsidP="00982712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B30E05">
        <w:rPr>
          <w:rFonts w:ascii="Times New Roman" w:eastAsia="Times New Roman" w:hAnsi="Times New Roman" w:cs="Times New Roman"/>
          <w:sz w:val="24"/>
          <w:szCs w:val="24"/>
          <w:lang w:eastAsia="zh-CN"/>
        </w:rPr>
        <w:t>Инклюзия (дословно – «включение») – это готовность образовательной системы принять любого ребенка независимо от его индивидуальных особенностей (психофизиологических, социальных, психологических, этнокультурных, национальных, религиозных и др.) и обеспечить ему оптимальную социальную ситуацию развития.</w:t>
      </w:r>
    </w:p>
    <w:p w:rsidR="00B30E05" w:rsidRPr="00B30E05" w:rsidRDefault="00B30E05" w:rsidP="00BB4167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B30E05">
        <w:rPr>
          <w:rFonts w:ascii="Times New Roman" w:eastAsia="Times New Roman" w:hAnsi="Times New Roman" w:cs="Times New Roman"/>
          <w:sz w:val="24"/>
          <w:szCs w:val="24"/>
          <w:lang w:eastAsia="zh-CN"/>
        </w:rPr>
        <w:t>Инклюзия являет</w:t>
      </w:r>
      <w:r w:rsidR="00FC643B">
        <w:rPr>
          <w:rFonts w:ascii="Times New Roman" w:eastAsia="Times New Roman" w:hAnsi="Times New Roman" w:cs="Times New Roman"/>
          <w:sz w:val="24"/>
          <w:szCs w:val="24"/>
          <w:lang w:eastAsia="zh-CN"/>
        </w:rPr>
        <w:t>ся ценностной основой уклада ДОУ</w:t>
      </w:r>
      <w:r w:rsidRPr="00B30E05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и основанием для проектирования воспитывающих сред, деятельностей и событий.</w:t>
      </w:r>
    </w:p>
    <w:p w:rsidR="00B30E05" w:rsidRPr="00B30E05" w:rsidRDefault="00B30E05" w:rsidP="00BB4167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B30E05">
        <w:rPr>
          <w:rFonts w:ascii="Times New Roman" w:eastAsia="Times New Roman" w:hAnsi="Times New Roman" w:cs="Times New Roman"/>
          <w:b/>
          <w:i/>
          <w:sz w:val="24"/>
          <w:szCs w:val="24"/>
          <w:lang w:eastAsia="zh-CN"/>
        </w:rPr>
        <w:t>На уровне уклада:</w:t>
      </w:r>
      <w:r w:rsidRPr="00B30E05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proofErr w:type="gramStart"/>
      <w:r w:rsidRPr="00B30E05">
        <w:rPr>
          <w:rFonts w:ascii="Times New Roman" w:eastAsia="Times New Roman" w:hAnsi="Times New Roman" w:cs="Times New Roman"/>
          <w:sz w:val="24"/>
          <w:szCs w:val="24"/>
          <w:lang w:eastAsia="zh-CN"/>
        </w:rPr>
        <w:t>ДО</w:t>
      </w:r>
      <w:r w:rsidR="00FC643B">
        <w:rPr>
          <w:rFonts w:ascii="Times New Roman" w:eastAsia="Times New Roman" w:hAnsi="Times New Roman" w:cs="Times New Roman"/>
          <w:sz w:val="24"/>
          <w:szCs w:val="24"/>
          <w:lang w:eastAsia="zh-CN"/>
        </w:rPr>
        <w:t>У</w:t>
      </w:r>
      <w:r w:rsidRPr="00B30E05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инклюзивное образование – это норма для воспитания, реализующая такие социокультурные ценности, как забота, принятие, взаимоуважение, взаимопомощь, совместность, сопричастность, социальная ответственность.</w:t>
      </w:r>
      <w:proofErr w:type="gramEnd"/>
      <w:r w:rsidRPr="00B30E05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Эти ценности должны разделяться всеми участниками</w:t>
      </w:r>
      <w:r w:rsidR="00FC643B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образовательных отношений в ДОУ</w:t>
      </w:r>
      <w:r w:rsidRPr="00B30E05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</w:p>
    <w:p w:rsidR="00B30E05" w:rsidRPr="00B30E05" w:rsidRDefault="00B30E05" w:rsidP="00BB4167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B30E05">
        <w:rPr>
          <w:rFonts w:ascii="Times New Roman" w:eastAsia="Times New Roman" w:hAnsi="Times New Roman" w:cs="Times New Roman"/>
          <w:b/>
          <w:i/>
          <w:sz w:val="24"/>
          <w:szCs w:val="24"/>
          <w:lang w:eastAsia="zh-CN"/>
        </w:rPr>
        <w:t>На уровне воспитывающих сред</w:t>
      </w:r>
      <w:r w:rsidRPr="00B30E05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: </w:t>
      </w:r>
      <w:r w:rsidR="00422A03">
        <w:rPr>
          <w:rFonts w:ascii="Times New Roman" w:eastAsia="Times New Roman" w:hAnsi="Times New Roman" w:cs="Times New Roman"/>
          <w:sz w:val="24"/>
          <w:szCs w:val="24"/>
          <w:lang w:eastAsia="zh-CN"/>
        </w:rPr>
        <w:t>Р</w:t>
      </w:r>
      <w:r w:rsidRPr="00B30E05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ППС строится как </w:t>
      </w:r>
      <w:r w:rsidR="00422A0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максимально доступная для детей </w:t>
      </w:r>
      <w:r w:rsidRPr="00B30E05">
        <w:rPr>
          <w:rFonts w:ascii="Times New Roman" w:eastAsia="Times New Roman" w:hAnsi="Times New Roman" w:cs="Times New Roman"/>
          <w:sz w:val="24"/>
          <w:szCs w:val="24"/>
          <w:lang w:eastAsia="zh-CN"/>
        </w:rPr>
        <w:t>с ОВЗ; со</w:t>
      </w:r>
      <w:r w:rsidR="00FC643B">
        <w:rPr>
          <w:rFonts w:ascii="Times New Roman" w:eastAsia="Times New Roman" w:hAnsi="Times New Roman" w:cs="Times New Roman"/>
          <w:sz w:val="24"/>
          <w:szCs w:val="24"/>
          <w:lang w:eastAsia="zh-CN"/>
        </w:rPr>
        <w:t>бытийная воспитывающая среда ДОУ</w:t>
      </w:r>
      <w:r w:rsidRPr="00B30E05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обеспечивает возможность включения каждого ребенка в различные формы жизни детского сообщества; рукотворная воспитывающая среда обеспечивает возможность демонстрации уникальности достижений каждого ребенка.</w:t>
      </w:r>
    </w:p>
    <w:p w:rsidR="00B30E05" w:rsidRPr="00B30E05" w:rsidRDefault="00B30E05" w:rsidP="00BB4167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B30E05">
        <w:rPr>
          <w:rFonts w:ascii="Times New Roman" w:eastAsia="Times New Roman" w:hAnsi="Times New Roman" w:cs="Times New Roman"/>
          <w:b/>
          <w:i/>
          <w:sz w:val="24"/>
          <w:szCs w:val="24"/>
          <w:lang w:eastAsia="zh-CN"/>
        </w:rPr>
        <w:lastRenderedPageBreak/>
        <w:t>На уровне общности</w:t>
      </w:r>
      <w:r w:rsidRPr="00B30E05">
        <w:rPr>
          <w:rFonts w:ascii="Times New Roman" w:eastAsia="Times New Roman" w:hAnsi="Times New Roman" w:cs="Times New Roman"/>
          <w:sz w:val="24"/>
          <w:szCs w:val="24"/>
          <w:lang w:eastAsia="zh-CN"/>
        </w:rPr>
        <w:t>: формируются условия освоения социальных ролей, ответственности и самостоятельности, сопричастности к реализации целей и смыслов сообщества, приобретается опыт развития отношений между детьми, родителями, воспитателями. Детская и детско-взрослая общность в инклюзивном образовании развиваются на принципах заботы, взаимоуважения</w:t>
      </w:r>
      <w:r w:rsidRPr="00B30E05">
        <w:rPr>
          <w:rFonts w:ascii="Times New Roman" w:eastAsia="Times New Roman" w:hAnsi="Times New Roman" w:cs="Times New Roman"/>
          <w:sz w:val="24"/>
          <w:szCs w:val="24"/>
          <w:lang w:eastAsia="zh-CN"/>
        </w:rPr>
        <w:br/>
        <w:t>и сотрудничества в совместной деятельности.</w:t>
      </w:r>
    </w:p>
    <w:p w:rsidR="00B30E05" w:rsidRPr="00B30E05" w:rsidRDefault="00B30E05" w:rsidP="00BB4167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B30E05">
        <w:rPr>
          <w:rFonts w:ascii="Times New Roman" w:eastAsia="Times New Roman" w:hAnsi="Times New Roman" w:cs="Times New Roman"/>
          <w:b/>
          <w:i/>
          <w:sz w:val="24"/>
          <w:szCs w:val="24"/>
          <w:lang w:eastAsia="zh-CN"/>
        </w:rPr>
        <w:t>На уровне деятельностей</w:t>
      </w:r>
      <w:r w:rsidRPr="00B30E05">
        <w:rPr>
          <w:rFonts w:ascii="Times New Roman" w:eastAsia="Times New Roman" w:hAnsi="Times New Roman" w:cs="Times New Roman"/>
          <w:sz w:val="24"/>
          <w:szCs w:val="24"/>
          <w:lang w:eastAsia="zh-CN"/>
        </w:rPr>
        <w:t>: педагогическое проекти</w:t>
      </w:r>
      <w:r w:rsidR="00422A0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рование совместной деятельности </w:t>
      </w:r>
      <w:r w:rsidRPr="00B30E05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в разновозрастных группах, в малых группах детей, в детско-родительских группах обеспечивает условия освоения доступных навыков, формирует опыт работы </w:t>
      </w:r>
      <w:r w:rsidR="00422A0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в команде, развивает активность </w:t>
      </w:r>
      <w:r w:rsidRPr="00B30E05">
        <w:rPr>
          <w:rFonts w:ascii="Times New Roman" w:eastAsia="Times New Roman" w:hAnsi="Times New Roman" w:cs="Times New Roman"/>
          <w:sz w:val="24"/>
          <w:szCs w:val="24"/>
          <w:lang w:eastAsia="zh-CN"/>
        </w:rPr>
        <w:t>и ответственность каждого ребенка в социальной ситуации его развития.</w:t>
      </w:r>
    </w:p>
    <w:p w:rsidR="00B30E05" w:rsidRPr="00B30E05" w:rsidRDefault="00B30E05" w:rsidP="00BB4167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B30E05">
        <w:rPr>
          <w:rFonts w:ascii="Times New Roman" w:eastAsia="Times New Roman" w:hAnsi="Times New Roman" w:cs="Times New Roman"/>
          <w:b/>
          <w:i/>
          <w:sz w:val="24"/>
          <w:szCs w:val="24"/>
          <w:lang w:eastAsia="zh-CN"/>
        </w:rPr>
        <w:t>На уровне событий</w:t>
      </w:r>
      <w:r w:rsidRPr="00B30E05">
        <w:rPr>
          <w:rFonts w:ascii="Times New Roman" w:eastAsia="Times New Roman" w:hAnsi="Times New Roman" w:cs="Times New Roman"/>
          <w:sz w:val="24"/>
          <w:szCs w:val="24"/>
          <w:lang w:eastAsia="zh-CN"/>
        </w:rPr>
        <w:t>: проектирование педагогами ритмов жизни, празднико</w:t>
      </w:r>
      <w:r w:rsidR="00422A0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в и общих дел </w:t>
      </w:r>
      <w:r w:rsidRPr="00B30E05">
        <w:rPr>
          <w:rFonts w:ascii="Times New Roman" w:eastAsia="Times New Roman" w:hAnsi="Times New Roman" w:cs="Times New Roman"/>
          <w:sz w:val="24"/>
          <w:szCs w:val="24"/>
          <w:lang w:eastAsia="zh-CN"/>
        </w:rPr>
        <w:t>с учетом специфики социальной и культурной ситуации развития каждого ребенка обеспечивает возможность участия каждого в жизни и событиях группы, формирует личностный опыт, развивает самооценку и уверенность ребенка в своих силах. Событийная организация должна обеспечить переживание ребенком опыта самостоятельности, счастья и свободы в коллективе детей и взрослых.</w:t>
      </w:r>
    </w:p>
    <w:p w:rsidR="00B30E05" w:rsidRPr="00B30E05" w:rsidRDefault="00B30E05" w:rsidP="00BB4167">
      <w:pPr>
        <w:tabs>
          <w:tab w:val="left" w:pos="851"/>
        </w:tabs>
        <w:suppressAutoHyphens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B30E05">
        <w:rPr>
          <w:rFonts w:ascii="Times New Roman" w:eastAsia="Times New Roman" w:hAnsi="Times New Roman" w:cs="Times New Roman"/>
          <w:sz w:val="24"/>
          <w:szCs w:val="24"/>
          <w:lang w:eastAsia="zh-CN"/>
        </w:rPr>
        <w:t>Основными условиями реализации Программы воспитания в дошкольных образовательных организациях, реализующих инклюзивное образование, являются:</w:t>
      </w:r>
    </w:p>
    <w:p w:rsidR="00B30E05" w:rsidRPr="00B30E05" w:rsidRDefault="00B30E05" w:rsidP="00BB4167">
      <w:pPr>
        <w:numPr>
          <w:ilvl w:val="0"/>
          <w:numId w:val="6"/>
        </w:numPr>
        <w:tabs>
          <w:tab w:val="left" w:pos="709"/>
          <w:tab w:val="left" w:pos="993"/>
        </w:tabs>
        <w:suppressAutoHyphens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B30E05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полноценное проживание ребенком всех этапов детства (младенческого, раннего </w:t>
      </w:r>
      <w:r w:rsidRPr="00B30E05">
        <w:rPr>
          <w:rFonts w:ascii="Times New Roman" w:eastAsia="Times New Roman" w:hAnsi="Times New Roman" w:cs="Times New Roman"/>
          <w:sz w:val="24"/>
          <w:szCs w:val="24"/>
          <w:lang w:eastAsia="zh-CN"/>
        </w:rPr>
        <w:br/>
        <w:t>и дошкольного возраста), обогащение (амплификация) детского развития;</w:t>
      </w:r>
    </w:p>
    <w:p w:rsidR="00B30E05" w:rsidRPr="00B30E05" w:rsidRDefault="00B30E05" w:rsidP="00BB4167">
      <w:pPr>
        <w:numPr>
          <w:ilvl w:val="0"/>
          <w:numId w:val="6"/>
        </w:numPr>
        <w:tabs>
          <w:tab w:val="left" w:pos="709"/>
          <w:tab w:val="left" w:pos="993"/>
        </w:tabs>
        <w:suppressAutoHyphens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B30E05">
        <w:rPr>
          <w:rFonts w:ascii="Times New Roman" w:eastAsia="Times New Roman" w:hAnsi="Times New Roman" w:cs="Times New Roman"/>
          <w:sz w:val="24"/>
          <w:szCs w:val="24"/>
          <w:lang w:eastAsia="zh-CN"/>
        </w:rPr>
        <w:t>построение воспитательной деятельности с учетом индивидуальных особенностей каждого ребенка, при котором сам ребенок становится активным субъектом воспитания;</w:t>
      </w:r>
    </w:p>
    <w:p w:rsidR="00B30E05" w:rsidRPr="00B30E05" w:rsidRDefault="00B30E05" w:rsidP="00BB4167">
      <w:pPr>
        <w:numPr>
          <w:ilvl w:val="0"/>
          <w:numId w:val="6"/>
        </w:numPr>
        <w:tabs>
          <w:tab w:val="left" w:pos="709"/>
          <w:tab w:val="left" w:pos="993"/>
        </w:tabs>
        <w:suppressAutoHyphens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B30E05">
        <w:rPr>
          <w:rFonts w:ascii="Times New Roman" w:eastAsia="Times New Roman" w:hAnsi="Times New Roman" w:cs="Times New Roman"/>
          <w:sz w:val="24"/>
          <w:szCs w:val="24"/>
          <w:lang w:eastAsia="zh-CN"/>
        </w:rPr>
        <w:t>содействие и сотрудничество детей и взрослых, признание ребенка полноценным участником (субъектом) образовательных отношений;</w:t>
      </w:r>
    </w:p>
    <w:p w:rsidR="00B30E05" w:rsidRPr="00B30E05" w:rsidRDefault="00B30E05" w:rsidP="00BB4167">
      <w:pPr>
        <w:numPr>
          <w:ilvl w:val="0"/>
          <w:numId w:val="6"/>
        </w:numPr>
        <w:tabs>
          <w:tab w:val="left" w:pos="709"/>
          <w:tab w:val="left" w:pos="993"/>
        </w:tabs>
        <w:suppressAutoHyphens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B30E05">
        <w:rPr>
          <w:rFonts w:ascii="Times New Roman" w:eastAsia="Times New Roman" w:hAnsi="Times New Roman" w:cs="Times New Roman"/>
          <w:sz w:val="24"/>
          <w:szCs w:val="24"/>
          <w:lang w:eastAsia="zh-CN"/>
        </w:rPr>
        <w:t>формирование и поддержка инициативы детей в различных видах детской деятельности;</w:t>
      </w:r>
    </w:p>
    <w:p w:rsidR="00B30E05" w:rsidRPr="00B30E05" w:rsidRDefault="00B30E05" w:rsidP="00BB4167">
      <w:pPr>
        <w:numPr>
          <w:ilvl w:val="0"/>
          <w:numId w:val="6"/>
        </w:numPr>
        <w:tabs>
          <w:tab w:val="left" w:pos="709"/>
          <w:tab w:val="left" w:pos="993"/>
        </w:tabs>
        <w:suppressAutoHyphens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B30E05">
        <w:rPr>
          <w:rFonts w:ascii="Times New Roman" w:eastAsia="Times New Roman" w:hAnsi="Times New Roman" w:cs="Times New Roman"/>
          <w:sz w:val="24"/>
          <w:szCs w:val="24"/>
          <w:lang w:eastAsia="zh-CN"/>
        </w:rPr>
        <w:t>активное привлечение ближайшего социального окружения к воспитанию ребенка.</w:t>
      </w:r>
    </w:p>
    <w:p w:rsidR="00B30E05" w:rsidRPr="00B30E05" w:rsidRDefault="00B30E05" w:rsidP="00BB4167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B30E05">
        <w:rPr>
          <w:rFonts w:ascii="Times New Roman" w:eastAsia="Times New Roman" w:hAnsi="Times New Roman" w:cs="Times New Roman"/>
          <w:sz w:val="24"/>
          <w:szCs w:val="24"/>
          <w:lang w:eastAsia="zh-CN"/>
        </w:rPr>
        <w:t>Задачами воспитания детей с ОВЗ в условиях дошкольной образовательной организации являются:</w:t>
      </w:r>
    </w:p>
    <w:p w:rsidR="00B30E05" w:rsidRPr="00B30E05" w:rsidRDefault="00B30E05" w:rsidP="00BB4167">
      <w:pPr>
        <w:numPr>
          <w:ilvl w:val="0"/>
          <w:numId w:val="7"/>
        </w:numPr>
        <w:tabs>
          <w:tab w:val="left" w:pos="709"/>
          <w:tab w:val="left" w:pos="993"/>
        </w:tabs>
        <w:suppressAutoHyphens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B30E05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формирование общей культуры личности детей, развитие их социальных, нравственных, эстетических, интеллектуальных, физических качеств, инициативности, </w:t>
      </w:r>
      <w:r w:rsidR="00422A0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самостоятельности </w:t>
      </w:r>
      <w:r w:rsidRPr="00B30E05">
        <w:rPr>
          <w:rFonts w:ascii="Times New Roman" w:eastAsia="Times New Roman" w:hAnsi="Times New Roman" w:cs="Times New Roman"/>
          <w:sz w:val="24"/>
          <w:szCs w:val="24"/>
          <w:lang w:eastAsia="zh-CN"/>
        </w:rPr>
        <w:t>и ответственности;</w:t>
      </w:r>
    </w:p>
    <w:p w:rsidR="00B30E05" w:rsidRPr="00B30E05" w:rsidRDefault="00B30E05" w:rsidP="00BB4167">
      <w:pPr>
        <w:numPr>
          <w:ilvl w:val="0"/>
          <w:numId w:val="7"/>
        </w:numPr>
        <w:tabs>
          <w:tab w:val="left" w:pos="709"/>
          <w:tab w:val="left" w:pos="993"/>
        </w:tabs>
        <w:suppressAutoHyphens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B30E05"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>формирование доброжелательного отношения к детям с ОВЗ и их семьям со стороны всех участников образовательных отношений;</w:t>
      </w:r>
    </w:p>
    <w:p w:rsidR="00B30E05" w:rsidRPr="00B30E05" w:rsidRDefault="00B30E05" w:rsidP="00BB4167">
      <w:pPr>
        <w:numPr>
          <w:ilvl w:val="0"/>
          <w:numId w:val="7"/>
        </w:numPr>
        <w:tabs>
          <w:tab w:val="left" w:pos="709"/>
          <w:tab w:val="left" w:pos="993"/>
        </w:tabs>
        <w:suppressAutoHyphens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B30E05">
        <w:rPr>
          <w:rFonts w:ascii="Times New Roman" w:eastAsia="Times New Roman" w:hAnsi="Times New Roman" w:cs="Times New Roman"/>
          <w:sz w:val="24"/>
          <w:szCs w:val="24"/>
          <w:lang w:eastAsia="zh-CN"/>
        </w:rPr>
        <w:t>обеспечение психолого-педагогической поддержк</w:t>
      </w:r>
      <w:r w:rsidR="00422A0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и семье ребенка с особенностями </w:t>
      </w:r>
      <w:r w:rsidRPr="00B30E05">
        <w:rPr>
          <w:rFonts w:ascii="Times New Roman" w:eastAsia="Times New Roman" w:hAnsi="Times New Roman" w:cs="Times New Roman"/>
          <w:sz w:val="24"/>
          <w:szCs w:val="24"/>
          <w:lang w:eastAsia="zh-CN"/>
        </w:rPr>
        <w:t>в развитии и содействие повышению уровня педагогической компетентности родителей;</w:t>
      </w:r>
    </w:p>
    <w:p w:rsidR="00B30E05" w:rsidRPr="00B30E05" w:rsidRDefault="00B30E05" w:rsidP="00BB4167">
      <w:pPr>
        <w:numPr>
          <w:ilvl w:val="0"/>
          <w:numId w:val="7"/>
        </w:numPr>
        <w:tabs>
          <w:tab w:val="left" w:pos="709"/>
          <w:tab w:val="left" w:pos="993"/>
        </w:tabs>
        <w:suppressAutoHyphens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B30E05">
        <w:rPr>
          <w:rFonts w:ascii="Times New Roman" w:eastAsia="Times New Roman" w:hAnsi="Times New Roman" w:cs="Times New Roman"/>
          <w:sz w:val="24"/>
          <w:szCs w:val="24"/>
          <w:lang w:eastAsia="zh-CN"/>
        </w:rPr>
        <w:t>обеспечение эмоционально-положительного вза</w:t>
      </w:r>
      <w:r w:rsidR="00422A0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имодействия детей с окружающими </w:t>
      </w:r>
      <w:r w:rsidRPr="00B30E05">
        <w:rPr>
          <w:rFonts w:ascii="Times New Roman" w:eastAsia="Times New Roman" w:hAnsi="Times New Roman" w:cs="Times New Roman"/>
          <w:sz w:val="24"/>
          <w:szCs w:val="24"/>
          <w:lang w:eastAsia="zh-CN"/>
        </w:rPr>
        <w:t>в целях их успешной адаптации и интеграции в общество;</w:t>
      </w:r>
    </w:p>
    <w:p w:rsidR="00B30E05" w:rsidRPr="00B30E05" w:rsidRDefault="00B30E05" w:rsidP="00BB4167">
      <w:pPr>
        <w:numPr>
          <w:ilvl w:val="0"/>
          <w:numId w:val="7"/>
        </w:numPr>
        <w:tabs>
          <w:tab w:val="left" w:pos="709"/>
          <w:tab w:val="left" w:pos="993"/>
        </w:tabs>
        <w:suppressAutoHyphens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B30E05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расширение у детей с различными нарушениями </w:t>
      </w:r>
      <w:r w:rsidR="00422A0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развития знаний и представлений </w:t>
      </w:r>
      <w:r w:rsidRPr="00B30E05">
        <w:rPr>
          <w:rFonts w:ascii="Times New Roman" w:eastAsia="Times New Roman" w:hAnsi="Times New Roman" w:cs="Times New Roman"/>
          <w:sz w:val="24"/>
          <w:szCs w:val="24"/>
          <w:lang w:eastAsia="zh-CN"/>
        </w:rPr>
        <w:t>об окружающем мире;</w:t>
      </w:r>
    </w:p>
    <w:p w:rsidR="00B30E05" w:rsidRPr="00B30E05" w:rsidRDefault="00B30E05" w:rsidP="00BB4167">
      <w:pPr>
        <w:numPr>
          <w:ilvl w:val="0"/>
          <w:numId w:val="7"/>
        </w:numPr>
        <w:tabs>
          <w:tab w:val="left" w:pos="709"/>
          <w:tab w:val="left" w:pos="993"/>
        </w:tabs>
        <w:suppressAutoHyphens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B30E05">
        <w:rPr>
          <w:rFonts w:ascii="Times New Roman" w:eastAsia="Times New Roman" w:hAnsi="Times New Roman" w:cs="Times New Roman"/>
          <w:sz w:val="24"/>
          <w:szCs w:val="24"/>
          <w:lang w:eastAsia="zh-CN"/>
        </w:rPr>
        <w:t>взаимодействие с семьей для обеспечения полноценного развития детей с ОВЗ;</w:t>
      </w:r>
    </w:p>
    <w:p w:rsidR="00B30E05" w:rsidRPr="00B30E05" w:rsidRDefault="00B30E05" w:rsidP="00BB4167">
      <w:pPr>
        <w:numPr>
          <w:ilvl w:val="0"/>
          <w:numId w:val="7"/>
        </w:numPr>
        <w:tabs>
          <w:tab w:val="left" w:pos="709"/>
          <w:tab w:val="left" w:pos="993"/>
        </w:tabs>
        <w:suppressAutoHyphens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B30E05">
        <w:rPr>
          <w:rFonts w:ascii="Times New Roman" w:eastAsia="Times New Roman" w:hAnsi="Times New Roman" w:cs="Times New Roman"/>
          <w:sz w:val="24"/>
          <w:szCs w:val="24"/>
          <w:lang w:eastAsia="zh-CN"/>
        </w:rPr>
        <w:t>охрана и укрепление физического и психического здоровья детей, в том числе</w:t>
      </w:r>
      <w:r w:rsidRPr="00B30E05">
        <w:rPr>
          <w:rFonts w:ascii="Times New Roman" w:eastAsia="Times New Roman" w:hAnsi="Times New Roman" w:cs="Times New Roman"/>
          <w:sz w:val="24"/>
          <w:szCs w:val="24"/>
          <w:lang w:eastAsia="zh-CN"/>
        </w:rPr>
        <w:br/>
        <w:t>их эмоционального благополучия;</w:t>
      </w:r>
    </w:p>
    <w:p w:rsidR="00B30E05" w:rsidRPr="00B30E05" w:rsidRDefault="00B30E05" w:rsidP="00BB4167">
      <w:pPr>
        <w:numPr>
          <w:ilvl w:val="0"/>
          <w:numId w:val="7"/>
        </w:numPr>
        <w:tabs>
          <w:tab w:val="left" w:pos="709"/>
          <w:tab w:val="left" w:pos="993"/>
        </w:tabs>
        <w:suppressAutoHyphens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B30E05">
        <w:rPr>
          <w:rFonts w:ascii="Times New Roman" w:eastAsia="Times New Roman" w:hAnsi="Times New Roman" w:cs="Times New Roman"/>
          <w:sz w:val="24"/>
          <w:szCs w:val="24"/>
          <w:lang w:eastAsia="zh-CN"/>
        </w:rPr>
        <w:t>объединение обучения и воспитания в целостный образовательный процесс на основе духовно-нравственных и социоку</w:t>
      </w:r>
      <w:r w:rsidR="00422A0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льтурных ценностей и принятых в </w:t>
      </w:r>
      <w:r w:rsidRPr="00B30E05">
        <w:rPr>
          <w:rFonts w:ascii="Times New Roman" w:eastAsia="Times New Roman" w:hAnsi="Times New Roman" w:cs="Times New Roman"/>
          <w:sz w:val="24"/>
          <w:szCs w:val="24"/>
          <w:lang w:eastAsia="zh-CN"/>
        </w:rPr>
        <w:t>обществе правил и норм поведения в интересах человека, семьи, общества.</w:t>
      </w:r>
    </w:p>
    <w:p w:rsidR="00E86FE1" w:rsidRPr="00B30E05" w:rsidRDefault="00E86FE1" w:rsidP="007406D2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923AC1" w:rsidRPr="00923AC1" w:rsidRDefault="00923AC1" w:rsidP="00923AC1">
      <w:pPr>
        <w:suppressAutoHyphens/>
        <w:spacing w:after="0" w:line="48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923AC1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3.8. </w:t>
      </w:r>
      <w:r w:rsidR="00FC643B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К</w:t>
      </w:r>
      <w:r w:rsidRPr="00923AC1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алендарный план воспитательной работы</w:t>
      </w:r>
    </w:p>
    <w:p w:rsidR="00923AC1" w:rsidRPr="00923AC1" w:rsidRDefault="00923AC1" w:rsidP="00BB4167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923AC1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На</w:t>
      </w:r>
      <w:r w:rsidRPr="00923AC1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основ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е рабочей программы воспитания </w:t>
      </w:r>
      <w:r w:rsidR="00FC643B">
        <w:rPr>
          <w:rFonts w:ascii="Times New Roman" w:eastAsia="Times New Roman" w:hAnsi="Times New Roman" w:cs="Times New Roman"/>
          <w:sz w:val="24"/>
          <w:szCs w:val="24"/>
          <w:lang w:eastAsia="zh-CN"/>
        </w:rPr>
        <w:t>Д</w:t>
      </w:r>
      <w:r w:rsidRPr="00923AC1">
        <w:rPr>
          <w:rFonts w:ascii="Times New Roman" w:eastAsia="Times New Roman" w:hAnsi="Times New Roman" w:cs="Times New Roman"/>
          <w:sz w:val="24"/>
          <w:szCs w:val="24"/>
          <w:lang w:eastAsia="zh-CN"/>
        </w:rPr>
        <w:t>О</w:t>
      </w:r>
      <w:r w:rsidR="00FC643B">
        <w:rPr>
          <w:rFonts w:ascii="Times New Roman" w:eastAsia="Times New Roman" w:hAnsi="Times New Roman" w:cs="Times New Roman"/>
          <w:sz w:val="24"/>
          <w:szCs w:val="24"/>
          <w:lang w:eastAsia="zh-CN"/>
        </w:rPr>
        <w:t>У</w:t>
      </w:r>
      <w:r w:rsidRPr="00923AC1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составляет примерный календарный план воспитательной работы.</w:t>
      </w:r>
    </w:p>
    <w:p w:rsidR="00FE07FA" w:rsidRPr="00FC643B" w:rsidRDefault="00923AC1" w:rsidP="00C31419">
      <w:pPr>
        <w:spacing w:after="0" w:line="360" w:lineRule="auto"/>
        <w:ind w:firstLine="709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</w:pPr>
      <w:r w:rsidRPr="00FC643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Тематическое планирование образовательной деятельности</w:t>
      </w:r>
      <w:r w:rsidR="00C31419" w:rsidRPr="00FC643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отображается в плане учебно – воспитательной работы в каждой возрастной группе</w:t>
      </w:r>
      <w:r w:rsidR="00ED131F" w:rsidRPr="00FC643B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 </w:t>
      </w:r>
    </w:p>
    <w:p w:rsidR="000F07DF" w:rsidRDefault="000F07DF" w:rsidP="00BB4167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Педагоги осуществляю</w:t>
      </w:r>
      <w:r w:rsidRPr="00923AC1">
        <w:rPr>
          <w:rFonts w:ascii="Times New Roman" w:eastAsia="Times New Roman" w:hAnsi="Times New Roman" w:cs="Times New Roman"/>
          <w:sz w:val="24"/>
          <w:szCs w:val="24"/>
          <w:lang w:eastAsia="zh-CN"/>
        </w:rPr>
        <w:t>т</w:t>
      </w:r>
      <w:r w:rsidR="00FC643B">
        <w:rPr>
          <w:rFonts w:ascii="Times New Roman" w:eastAsia="Times New Roman" w:hAnsi="Times New Roman" w:cs="Times New Roman"/>
          <w:sz w:val="24"/>
          <w:szCs w:val="24"/>
          <w:lang w:eastAsia="zh-CN"/>
        </w:rPr>
        <w:t>:</w:t>
      </w:r>
    </w:p>
    <w:p w:rsidR="000F07DF" w:rsidRDefault="000F07DF" w:rsidP="00BB4167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- </w:t>
      </w:r>
      <w:r w:rsidRPr="00923AC1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0F07D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педагогическую диагностику </w:t>
      </w:r>
      <w:r w:rsidRPr="00923AC1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на основе наблюдения за </w:t>
      </w:r>
      <w:r w:rsidR="00422A0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деятельностью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и поведением детей в течение учебного года;</w:t>
      </w:r>
    </w:p>
    <w:p w:rsidR="000F07DF" w:rsidRDefault="000F07DF" w:rsidP="00BB4167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- диагностические мероприятия по оценке уровня воспитанности детей в начале и конце учебного года.</w:t>
      </w:r>
    </w:p>
    <w:p w:rsidR="000F07DF" w:rsidRDefault="000F07DF" w:rsidP="00BB4167">
      <w:pPr>
        <w:suppressAutoHyphens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С учетом результатов диагностических мероприятий педагоги разрабатывают рекомендации к проведению коррекционно-развивающей работы с каждым ребенком или подгруппой детей.</w:t>
      </w:r>
    </w:p>
    <w:p w:rsidR="00CA3D1E" w:rsidRPr="00CA3D1E" w:rsidRDefault="00CA3D1E" w:rsidP="00CA3D1E">
      <w:pPr>
        <w:pageBreakBefore/>
        <w:suppressAutoHyphens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A3D1E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lastRenderedPageBreak/>
        <w:t xml:space="preserve">Основные понятия, используемые в Программе </w:t>
      </w:r>
    </w:p>
    <w:p w:rsidR="00CA3D1E" w:rsidRPr="00CA3D1E" w:rsidRDefault="00CA3D1E" w:rsidP="00CA3D1E">
      <w:pPr>
        <w:suppressAutoHyphens/>
        <w:spacing w:after="0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CA3D1E" w:rsidRPr="00CA3D1E" w:rsidRDefault="00CA3D1E" w:rsidP="00CA3D1E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A3D1E">
        <w:rPr>
          <w:rFonts w:ascii="Times New Roman" w:eastAsia="Calibri" w:hAnsi="Times New Roman" w:cs="Times New Roman"/>
          <w:b/>
          <w:i/>
          <w:sz w:val="24"/>
          <w:szCs w:val="24"/>
          <w:lang w:eastAsia="zh-CN"/>
        </w:rPr>
        <w:t>Воспитание</w:t>
      </w:r>
      <w:r w:rsidRPr="00CA3D1E">
        <w:rPr>
          <w:rFonts w:ascii="Times New Roman" w:eastAsia="Calibri" w:hAnsi="Times New Roman" w:cs="Times New Roman"/>
          <w:i/>
          <w:sz w:val="24"/>
          <w:szCs w:val="24"/>
          <w:lang w:eastAsia="zh-CN"/>
        </w:rPr>
        <w:t xml:space="preserve"> </w:t>
      </w:r>
      <w:r w:rsidRPr="00CA3D1E">
        <w:rPr>
          <w:rFonts w:ascii="Times New Roman" w:eastAsia="Calibri" w:hAnsi="Times New Roman" w:cs="Times New Roman"/>
          <w:sz w:val="24"/>
          <w:szCs w:val="24"/>
          <w:lang w:eastAsia="zh-CN"/>
        </w:rPr>
        <w:t>– деятельность, направленная на разв</w:t>
      </w:r>
      <w:r w:rsidR="00422A03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итие личности, создание условий </w:t>
      </w:r>
      <w:r w:rsidRPr="00CA3D1E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для самоопределения и </w:t>
      </w:r>
      <w:proofErr w:type="gramStart"/>
      <w:r w:rsidRPr="00CA3D1E">
        <w:rPr>
          <w:rFonts w:ascii="Times New Roman" w:eastAsia="Calibri" w:hAnsi="Times New Roman" w:cs="Times New Roman"/>
          <w:sz w:val="24"/>
          <w:szCs w:val="24"/>
          <w:lang w:eastAsia="zh-CN"/>
        </w:rPr>
        <w:t>социализации</w:t>
      </w:r>
      <w:proofErr w:type="gramEnd"/>
      <w:r w:rsidRPr="00CA3D1E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 обучающихся на основе социокультурных,</w:t>
      </w:r>
      <w:r w:rsidRPr="00CA3D1E">
        <w:rPr>
          <w:rFonts w:ascii="Times New Roman" w:eastAsia="Calibri" w:hAnsi="Times New Roman" w:cs="Times New Roman"/>
          <w:sz w:val="24"/>
          <w:szCs w:val="24"/>
          <w:lang w:eastAsia="zh-CN"/>
        </w:rPr>
        <w:br/>
        <w:t>духовно-нравственных ценностей и принятых в российском о</w:t>
      </w:r>
      <w:r w:rsidR="00422A03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бществе правил и норм поведения </w:t>
      </w:r>
      <w:r w:rsidRPr="00CA3D1E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в интересах человека, семьи, общества и государства, формирование у обучающихся чувства патриотизма, гражданственности, уважения к памяти </w:t>
      </w:r>
      <w:r w:rsidR="00422A03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защитников Отечества и подвигам </w:t>
      </w:r>
      <w:r w:rsidRPr="00CA3D1E">
        <w:rPr>
          <w:rFonts w:ascii="Times New Roman" w:eastAsia="Calibri" w:hAnsi="Times New Roman" w:cs="Times New Roman"/>
          <w:sz w:val="24"/>
          <w:szCs w:val="24"/>
          <w:lang w:eastAsia="zh-CN"/>
        </w:rPr>
        <w:t>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среде;</w:t>
      </w:r>
    </w:p>
    <w:p w:rsidR="00CA3D1E" w:rsidRPr="00CA3D1E" w:rsidRDefault="00CA3D1E" w:rsidP="00CA3D1E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A3D1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Образовательная </w:t>
      </w:r>
      <w:r w:rsidRPr="00CA3D1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zh-CN"/>
        </w:rPr>
        <w:t>ситуация</w:t>
      </w:r>
      <w:r w:rsidRPr="00CA3D1E">
        <w:rPr>
          <w:rFonts w:ascii="Times New Roman" w:eastAsia="Times New Roman" w:hAnsi="Times New Roman" w:cs="Times New Roman"/>
          <w:i/>
          <w:iCs/>
          <w:sz w:val="24"/>
          <w:szCs w:val="24"/>
          <w:lang w:eastAsia="zh-CN"/>
        </w:rPr>
        <w:t xml:space="preserve"> </w:t>
      </w:r>
      <w:r w:rsidRPr="00CA3D1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– точка пересечения образовательного процесса </w:t>
      </w:r>
      <w:r w:rsidRPr="00CA3D1E">
        <w:rPr>
          <w:rFonts w:ascii="Times New Roman" w:eastAsia="Times New Roman" w:hAnsi="Times New Roman" w:cs="Times New Roman"/>
          <w:sz w:val="24"/>
          <w:szCs w:val="24"/>
          <w:lang w:eastAsia="zh-CN"/>
        </w:rPr>
        <w:br/>
        <w:t xml:space="preserve">и педагогической деятельности: каждому типу образовательной ситуации соответствуют свои программы действий ребенка и взрослого, проявляющиеся в той или иной позиции. Образовательная ситуация соотносима с ситуацией развития. </w:t>
      </w:r>
      <w:r w:rsidRPr="00CA3D1E">
        <w:rPr>
          <w:rFonts w:ascii="Times New Roman" w:eastAsia="Times New Roman" w:hAnsi="Times New Roman" w:cs="Times New Roman"/>
          <w:b/>
          <w:i/>
          <w:sz w:val="24"/>
          <w:szCs w:val="24"/>
          <w:lang w:eastAsia="zh-CN"/>
        </w:rPr>
        <w:t xml:space="preserve">Воспитательные события </w:t>
      </w:r>
      <w:r w:rsidRPr="00CA3D1E">
        <w:rPr>
          <w:rFonts w:ascii="Times New Roman" w:eastAsia="Times New Roman" w:hAnsi="Times New Roman" w:cs="Times New Roman"/>
          <w:sz w:val="24"/>
          <w:szCs w:val="24"/>
          <w:lang w:eastAsia="zh-CN"/>
        </w:rPr>
        <w:t>являются разновидностью образовательных ситуаций.</w:t>
      </w:r>
    </w:p>
    <w:p w:rsidR="00CA3D1E" w:rsidRPr="00CA3D1E" w:rsidRDefault="00CA3D1E" w:rsidP="00CA3D1E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A3D1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Образовательная </w:t>
      </w:r>
      <w:r w:rsidRPr="00CA3D1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zh-CN"/>
        </w:rPr>
        <w:t xml:space="preserve">среда – </w:t>
      </w:r>
      <w:r w:rsidRPr="00CA3D1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социокультурное </w:t>
      </w:r>
      <w:r w:rsidRPr="00CA3D1E">
        <w:rPr>
          <w:rFonts w:ascii="Times New Roman" w:eastAsia="Times New Roman" w:hAnsi="Times New Roman" w:cs="Times New Roman"/>
          <w:iCs/>
          <w:sz w:val="24"/>
          <w:szCs w:val="24"/>
          <w:lang w:eastAsia="zh-CN"/>
        </w:rPr>
        <w:t xml:space="preserve">содержание образования, объединяет </w:t>
      </w:r>
      <w:r w:rsidRPr="00CA3D1E">
        <w:rPr>
          <w:rFonts w:ascii="Times New Roman" w:eastAsia="Times New Roman" w:hAnsi="Times New Roman" w:cs="Times New Roman"/>
          <w:sz w:val="24"/>
          <w:szCs w:val="24"/>
          <w:lang w:eastAsia="zh-CN"/>
        </w:rPr>
        <w:t>в себе цели и смыслы воспитания, обучения и развития детей в конкретной социокультурной ситуации, определяет состав становящихся способностей и качеств. Потенциал образовательной среды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CA3D1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для решения целей воспитания личности позволяет говорить о </w:t>
      </w:r>
      <w:r w:rsidRPr="00CA3D1E">
        <w:rPr>
          <w:rFonts w:ascii="Times New Roman" w:eastAsia="Times New Roman" w:hAnsi="Times New Roman" w:cs="Times New Roman"/>
          <w:b/>
          <w:i/>
          <w:sz w:val="24"/>
          <w:szCs w:val="24"/>
          <w:lang w:eastAsia="zh-CN"/>
        </w:rPr>
        <w:t>воспитывающей среде</w:t>
      </w:r>
      <w:r w:rsidRPr="00CA3D1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. </w:t>
      </w:r>
    </w:p>
    <w:p w:rsidR="00CA3D1E" w:rsidRPr="00CA3D1E" w:rsidRDefault="00CA3D1E" w:rsidP="00CA3D1E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A3D1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zh-CN"/>
        </w:rPr>
        <w:t>Общность</w:t>
      </w:r>
      <w:r w:rsidRPr="00CA3D1E">
        <w:rPr>
          <w:rFonts w:ascii="Times New Roman" w:eastAsia="Times New Roman" w:hAnsi="Times New Roman" w:cs="Times New Roman"/>
          <w:i/>
          <w:iCs/>
          <w:sz w:val="24"/>
          <w:szCs w:val="24"/>
          <w:lang w:eastAsia="zh-CN"/>
        </w:rPr>
        <w:t xml:space="preserve"> </w:t>
      </w:r>
      <w:r w:rsidRPr="00CA3D1E">
        <w:rPr>
          <w:rFonts w:ascii="Times New Roman" w:eastAsia="Times New Roman" w:hAnsi="Times New Roman" w:cs="Times New Roman"/>
          <w:sz w:val="24"/>
          <w:szCs w:val="24"/>
          <w:lang w:eastAsia="zh-CN"/>
        </w:rPr>
        <w:t>– устойчивая система связей и отношений между людьми, имеющая единые ценностно-смысловые основания и конкретные целевые ориентиры.</w:t>
      </w:r>
      <w:r w:rsidRPr="00CA3D1E">
        <w:rPr>
          <w:rFonts w:ascii="Times New Roman" w:eastAsia="Calibri" w:hAnsi="Times New Roman" w:cs="Times New Roman"/>
          <w:sz w:val="24"/>
          <w:szCs w:val="24"/>
        </w:rPr>
        <w:t xml:space="preserve"> Общность – это качественная характеристика любого объединения людей, определяющая степень их единства и совместности (детско-взрослая,</w:t>
      </w:r>
      <w:r w:rsidRPr="00CA3D1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д</w:t>
      </w:r>
      <w:r w:rsidRPr="00CA3D1E">
        <w:rPr>
          <w:rFonts w:ascii="Times New Roman" w:eastAsia="Calibri" w:hAnsi="Times New Roman" w:cs="Times New Roman"/>
          <w:sz w:val="24"/>
          <w:szCs w:val="24"/>
        </w:rPr>
        <w:t xml:space="preserve">етская, профессиональная, профессионально-родительская). </w:t>
      </w:r>
    </w:p>
    <w:p w:rsidR="00CA3D1E" w:rsidRPr="00CA3D1E" w:rsidRDefault="00CA3D1E" w:rsidP="00CA3D1E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A3D1E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Портрет ребенка</w:t>
      </w:r>
      <w:r w:rsidRPr="00CA3D1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A3D1E">
        <w:rPr>
          <w:rFonts w:ascii="Times New Roman" w:eastAsia="Calibri" w:hAnsi="Times New Roman" w:cs="Times New Roman"/>
          <w:bCs/>
          <w:sz w:val="24"/>
          <w:szCs w:val="24"/>
        </w:rPr>
        <w:t>–</w:t>
      </w:r>
      <w:r w:rsidRPr="00CA3D1E">
        <w:rPr>
          <w:rFonts w:ascii="Times New Roman" w:eastAsia="Calibri" w:hAnsi="Times New Roman" w:cs="Times New Roman"/>
          <w:sz w:val="24"/>
          <w:szCs w:val="24"/>
        </w:rPr>
        <w:t xml:space="preserve"> это совокупность характеристик личностных результатов</w:t>
      </w:r>
      <w:r w:rsidRPr="00CA3D1E">
        <w:rPr>
          <w:rFonts w:ascii="Times New Roman" w:eastAsia="Calibri" w:hAnsi="Times New Roman" w:cs="Times New Roman"/>
          <w:sz w:val="24"/>
          <w:szCs w:val="24"/>
        </w:rPr>
        <w:br/>
        <w:t>и достижений ребенка на определенном возрастном этапе.</w:t>
      </w:r>
    </w:p>
    <w:p w:rsidR="00CA3D1E" w:rsidRPr="00CA3D1E" w:rsidRDefault="00CA3D1E" w:rsidP="00CA3D1E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CA3D1E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Социокультурные ценности</w:t>
      </w:r>
      <w:r w:rsidRPr="00CA3D1E">
        <w:rPr>
          <w:rFonts w:ascii="Times New Roman" w:eastAsia="Calibri" w:hAnsi="Times New Roman" w:cs="Times New Roman"/>
          <w:bCs/>
          <w:sz w:val="24"/>
          <w:szCs w:val="24"/>
        </w:rPr>
        <w:t xml:space="preserve"> – основные жизненные смыслы, определяющие отношение человека к окружающей действительности и детерминирующие основные модели социального поведения, которыми руководствуется человек в повседневной жизни и деятельности.</w:t>
      </w:r>
    </w:p>
    <w:p w:rsidR="00CA3D1E" w:rsidRPr="00CA3D1E" w:rsidRDefault="00CA3D1E" w:rsidP="00CA3D1E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proofErr w:type="spellStart"/>
      <w:r w:rsidRPr="00CA3D1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zh-CN"/>
        </w:rPr>
        <w:t>Субъектность</w:t>
      </w:r>
      <w:proofErr w:type="spellEnd"/>
      <w:r w:rsidRPr="00CA3D1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zh-CN"/>
        </w:rPr>
        <w:t xml:space="preserve"> </w:t>
      </w:r>
      <w:r w:rsidRPr="00CA3D1E">
        <w:rPr>
          <w:rFonts w:ascii="Times New Roman" w:eastAsia="Calibri" w:hAnsi="Times New Roman" w:cs="Times New Roman"/>
          <w:bCs/>
          <w:sz w:val="24"/>
          <w:szCs w:val="24"/>
        </w:rPr>
        <w:t>–</w:t>
      </w:r>
      <w:r w:rsidRPr="00CA3D1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zh-CN"/>
        </w:rPr>
        <w:t xml:space="preserve"> </w:t>
      </w:r>
      <w:r w:rsidRPr="00CA3D1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социальный, деятельно-преобразующий способ жизни человека. </w:t>
      </w:r>
      <w:proofErr w:type="spellStart"/>
      <w:r w:rsidRPr="00CA3D1E">
        <w:rPr>
          <w:rFonts w:ascii="Times New Roman" w:eastAsia="Times New Roman" w:hAnsi="Times New Roman" w:cs="Times New Roman"/>
          <w:sz w:val="24"/>
          <w:szCs w:val="24"/>
          <w:lang w:eastAsia="zh-CN"/>
        </w:rPr>
        <w:t>Субъектность</w:t>
      </w:r>
      <w:proofErr w:type="spellEnd"/>
      <w:r w:rsidRPr="00CA3D1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впервые появляется в конце дошкольного детства как способность ребенка</w:t>
      </w:r>
      <w:r w:rsidRPr="00CA3D1E">
        <w:rPr>
          <w:rFonts w:ascii="Times New Roman" w:eastAsia="Times New Roman" w:hAnsi="Times New Roman" w:cs="Times New Roman"/>
          <w:sz w:val="24"/>
          <w:szCs w:val="24"/>
          <w:lang w:eastAsia="zh-CN"/>
        </w:rPr>
        <w:br/>
        <w:t>к инициативе в игре, познании, коммуникации, продуктивных видах деятельности</w:t>
      </w:r>
      <w:r w:rsidRPr="00CA3D1E">
        <w:rPr>
          <w:rFonts w:ascii="Times New Roman" w:eastAsia="Times New Roman" w:hAnsi="Times New Roman" w:cs="Times New Roman"/>
          <w:sz w:val="24"/>
          <w:szCs w:val="24"/>
          <w:lang w:eastAsia="zh-CN"/>
        </w:rPr>
        <w:br/>
        <w:t>как способность совершать нравственный поступок, размышлять о своих действиях</w:t>
      </w:r>
      <w:r w:rsidRPr="00CA3D1E">
        <w:rPr>
          <w:rFonts w:ascii="Times New Roman" w:eastAsia="Times New Roman" w:hAnsi="Times New Roman" w:cs="Times New Roman"/>
          <w:sz w:val="24"/>
          <w:szCs w:val="24"/>
          <w:lang w:eastAsia="zh-CN"/>
        </w:rPr>
        <w:br/>
        <w:t>и их последствиях.</w:t>
      </w:r>
    </w:p>
    <w:p w:rsidR="00E86FE1" w:rsidRDefault="00CA3D1E" w:rsidP="007406D2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zh-CN"/>
        </w:rPr>
      </w:pPr>
      <w:r w:rsidRPr="00CA3D1E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zh-CN"/>
        </w:rPr>
        <w:t>Уклад</w:t>
      </w:r>
      <w:r w:rsidRPr="00CA3D1E"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  <w:t xml:space="preserve"> </w:t>
      </w:r>
      <w:r w:rsidRPr="00CA3D1E">
        <w:rPr>
          <w:rFonts w:ascii="Times New Roman" w:eastAsia="Calibri" w:hAnsi="Times New Roman" w:cs="Times New Roman"/>
          <w:bCs/>
          <w:sz w:val="24"/>
          <w:szCs w:val="24"/>
        </w:rPr>
        <w:t>–</w:t>
      </w:r>
      <w:r w:rsidRPr="00CA3D1E"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  <w:t xml:space="preserve"> </w:t>
      </w:r>
      <w:r w:rsidRPr="00CA3D1E">
        <w:rPr>
          <w:rFonts w:ascii="Times New Roman" w:eastAsia="Times New Roman" w:hAnsi="Times New Roman" w:cs="Times New Roman"/>
          <w:sz w:val="24"/>
          <w:szCs w:val="24"/>
          <w:lang w:eastAsia="zh-CN"/>
        </w:rPr>
        <w:t>общественный договор участников образовательных отношений, опирающийся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CA3D1E">
        <w:rPr>
          <w:rFonts w:ascii="Times New Roman" w:eastAsia="Times New Roman" w:hAnsi="Times New Roman" w:cs="Times New Roman"/>
          <w:sz w:val="24"/>
          <w:szCs w:val="24"/>
          <w:lang w:eastAsia="zh-CN"/>
        </w:rPr>
        <w:t>на базовые национальные ценности, содержащий традиции региона и ОО, задающий культуру поведения сообществ, описывающий предметно-пространственную среду, деятельность и социокультурный контекст.</w:t>
      </w:r>
    </w:p>
    <w:p w:rsidR="00E86FE1" w:rsidRDefault="00E86FE1" w:rsidP="007406D2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zh-CN"/>
        </w:rPr>
      </w:pPr>
    </w:p>
    <w:p w:rsidR="00E86FE1" w:rsidRDefault="00E86FE1" w:rsidP="007406D2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zh-CN"/>
        </w:rPr>
      </w:pPr>
    </w:p>
    <w:p w:rsidR="00422A03" w:rsidRDefault="00422A03" w:rsidP="007406D2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zh-CN"/>
        </w:rPr>
      </w:pPr>
    </w:p>
    <w:p w:rsidR="00422A03" w:rsidRDefault="00422A03" w:rsidP="007406D2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zh-CN"/>
        </w:rPr>
      </w:pPr>
    </w:p>
    <w:p w:rsidR="00422A03" w:rsidRDefault="00422A03" w:rsidP="007406D2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zh-CN"/>
        </w:rPr>
      </w:pPr>
    </w:p>
    <w:p w:rsidR="00422A03" w:rsidRDefault="00422A03" w:rsidP="007406D2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zh-CN"/>
        </w:rPr>
      </w:pPr>
    </w:p>
    <w:p w:rsidR="00422A03" w:rsidRDefault="00422A03" w:rsidP="007406D2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zh-CN"/>
        </w:rPr>
      </w:pPr>
    </w:p>
    <w:p w:rsidR="00422A03" w:rsidRDefault="00422A03" w:rsidP="007406D2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zh-CN"/>
        </w:rPr>
      </w:pPr>
    </w:p>
    <w:sectPr w:rsidR="00422A03" w:rsidSect="00FE07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75D7" w:rsidRDefault="004F75D7" w:rsidP="009F7AA7">
      <w:pPr>
        <w:spacing w:after="0" w:line="240" w:lineRule="auto"/>
      </w:pPr>
      <w:r>
        <w:separator/>
      </w:r>
    </w:p>
  </w:endnote>
  <w:endnote w:type="continuationSeparator" w:id="0">
    <w:p w:rsidR="004F75D7" w:rsidRDefault="004F75D7" w:rsidP="009F7A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PT Sans">
    <w:altName w:val="Arial"/>
    <w:charset w:val="01"/>
    <w:family w:val="swiss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PTSerif-Regular">
    <w:altName w:val="Times New Roman"/>
    <w:panose1 w:val="00000000000000000000"/>
    <w:charset w:val="A3"/>
    <w:family w:val="auto"/>
    <w:notTrueType/>
    <w:pitch w:val="default"/>
    <w:sig w:usb0="20000001" w:usb1="00000000" w:usb2="00000000" w:usb3="00000000" w:csb0="000001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47720636"/>
      <w:docPartObj>
        <w:docPartGallery w:val="Page Numbers (Bottom of Page)"/>
        <w:docPartUnique/>
      </w:docPartObj>
    </w:sdtPr>
    <w:sdtEndPr/>
    <w:sdtContent>
      <w:p w:rsidR="008753EC" w:rsidRDefault="008753EC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C122B">
          <w:rPr>
            <w:noProof/>
          </w:rPr>
          <w:t>2</w:t>
        </w:r>
        <w:r>
          <w:fldChar w:fldCharType="end"/>
        </w:r>
      </w:p>
    </w:sdtContent>
  </w:sdt>
  <w:p w:rsidR="008753EC" w:rsidRDefault="008753EC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75D7" w:rsidRDefault="004F75D7" w:rsidP="009F7AA7">
      <w:pPr>
        <w:spacing w:after="0" w:line="240" w:lineRule="auto"/>
      </w:pPr>
      <w:r>
        <w:separator/>
      </w:r>
    </w:p>
  </w:footnote>
  <w:footnote w:type="continuationSeparator" w:id="0">
    <w:p w:rsidR="004F75D7" w:rsidRDefault="004F75D7" w:rsidP="009F7AA7">
      <w:pPr>
        <w:spacing w:after="0" w:line="240" w:lineRule="auto"/>
      </w:pPr>
      <w:r>
        <w:continuationSeparator/>
      </w:r>
    </w:p>
  </w:footnote>
  <w:footnote w:id="1">
    <w:p w:rsidR="008753EC" w:rsidRPr="009D17F2" w:rsidRDefault="008753EC" w:rsidP="009F7AA7">
      <w:pPr>
        <w:pStyle w:val="a4"/>
      </w:pPr>
      <w:r>
        <w:rPr>
          <w:rStyle w:val="a6"/>
          <w:rFonts w:ascii="PT Sans" w:hAnsi="PT Sans"/>
        </w:rPr>
        <w:footnoteRef/>
      </w:r>
      <w:r>
        <w:t xml:space="preserve"> п. 2 ст. 2 Федерального закона от 29 декабря 2012 г. № 273-ФЗ «Об образовании в Российской Федерации»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3"/>
    <w:lvl w:ilvl="0">
      <w:start w:val="1"/>
      <w:numFmt w:val="decimal"/>
      <w:lvlText w:val="%1)"/>
      <w:lvlJc w:val="left"/>
      <w:pPr>
        <w:tabs>
          <w:tab w:val="num" w:pos="0"/>
        </w:tabs>
        <w:ind w:left="1632" w:hanging="1065"/>
      </w:pPr>
      <w:rPr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3"/>
    <w:multiLevelType w:val="multilevel"/>
    <w:tmpl w:val="00000003"/>
    <w:name w:val="WW8Num4"/>
    <w:lvl w:ilvl="0">
      <w:start w:val="1"/>
      <w:numFmt w:val="decimal"/>
      <w:lvlText w:val="%1)"/>
      <w:lvlJc w:val="left"/>
      <w:pPr>
        <w:tabs>
          <w:tab w:val="num" w:pos="0"/>
        </w:tabs>
        <w:ind w:left="5322" w:hanging="360"/>
      </w:pPr>
      <w:rPr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4"/>
    <w:multiLevelType w:val="multilevel"/>
    <w:tmpl w:val="00000004"/>
    <w:name w:val="WW8Num5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/>
        <w:color w:val="00000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5"/>
    <w:multiLevelType w:val="multilevel"/>
    <w:tmpl w:val="00000005"/>
    <w:name w:val="WW8Num6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/>
        <w:color w:val="00000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6"/>
    <w:multiLevelType w:val="multilevel"/>
    <w:tmpl w:val="00000006"/>
    <w:name w:val="WW8Num7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/>
        <w:color w:val="000000"/>
        <w:sz w:val="24"/>
        <w:szCs w:val="24"/>
        <w:lang w:val="ru-RU" w:eastAsia="en-US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7"/>
    <w:multiLevelType w:val="multilevel"/>
    <w:tmpl w:val="00000007"/>
    <w:name w:val="WW8Num10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08"/>
    <w:multiLevelType w:val="multilevel"/>
    <w:tmpl w:val="00000008"/>
    <w:name w:val="WW8Num11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00000009"/>
    <w:multiLevelType w:val="singleLevel"/>
    <w:tmpl w:val="00000009"/>
    <w:name w:val="WW8Num12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  <w:color w:val="000000"/>
      </w:rPr>
    </w:lvl>
  </w:abstractNum>
  <w:abstractNum w:abstractNumId="8">
    <w:nsid w:val="0000000A"/>
    <w:multiLevelType w:val="singleLevel"/>
    <w:tmpl w:val="0000000A"/>
    <w:name w:val="WW8Num13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9">
    <w:nsid w:val="0000000B"/>
    <w:multiLevelType w:val="singleLevel"/>
    <w:tmpl w:val="0000000B"/>
    <w:name w:val="WW8Num14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  <w:color w:val="000000"/>
      </w:rPr>
    </w:lvl>
  </w:abstractNum>
  <w:abstractNum w:abstractNumId="10">
    <w:nsid w:val="0000000C"/>
    <w:multiLevelType w:val="singleLevel"/>
    <w:tmpl w:val="0000000C"/>
    <w:name w:val="WW8Num15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11">
    <w:nsid w:val="0000000D"/>
    <w:multiLevelType w:val="multilevel"/>
    <w:tmpl w:val="0000000D"/>
    <w:name w:val="WW8Num16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color w:val="000000"/>
        <w:sz w:val="24"/>
        <w:szCs w:val="24"/>
        <w:lang w:val="ru-RU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>
    <w:nsid w:val="0000000E"/>
    <w:multiLevelType w:val="singleLevel"/>
    <w:tmpl w:val="0000000E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1429" w:hanging="360"/>
      </w:pPr>
    </w:lvl>
  </w:abstractNum>
  <w:abstractNum w:abstractNumId="13">
    <w:nsid w:val="0000000F"/>
    <w:multiLevelType w:val="multilevel"/>
    <w:tmpl w:val="0000000F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cs="Symbol"/>
        <w:color w:val="00000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4">
    <w:nsid w:val="00000010"/>
    <w:multiLevelType w:val="singleLevel"/>
    <w:tmpl w:val="00000010"/>
    <w:name w:val="WW8Num22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15">
    <w:nsid w:val="00000011"/>
    <w:multiLevelType w:val="singleLevel"/>
    <w:tmpl w:val="00000011"/>
    <w:name w:val="WW8Num23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color w:val="000000"/>
      </w:rPr>
    </w:lvl>
  </w:abstractNum>
  <w:abstractNum w:abstractNumId="16">
    <w:nsid w:val="00000012"/>
    <w:multiLevelType w:val="singleLevel"/>
    <w:tmpl w:val="00000012"/>
    <w:name w:val="WW8Num26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  <w:color w:val="000000"/>
        <w:shd w:val="clear" w:color="auto" w:fill="FFFFFF"/>
      </w:rPr>
    </w:lvl>
  </w:abstractNum>
  <w:abstractNum w:abstractNumId="17">
    <w:nsid w:val="00000013"/>
    <w:multiLevelType w:val="singleLevel"/>
    <w:tmpl w:val="00000013"/>
    <w:name w:val="WW8Num27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  <w:color w:val="000000"/>
      </w:rPr>
    </w:lvl>
  </w:abstractNum>
  <w:abstractNum w:abstractNumId="18">
    <w:nsid w:val="00000014"/>
    <w:multiLevelType w:val="singleLevel"/>
    <w:tmpl w:val="00000014"/>
    <w:name w:val="WW8Num28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  <w:color w:val="000000"/>
      </w:rPr>
    </w:lvl>
  </w:abstractNum>
  <w:abstractNum w:abstractNumId="19">
    <w:nsid w:val="00000015"/>
    <w:multiLevelType w:val="singleLevel"/>
    <w:tmpl w:val="00000015"/>
    <w:name w:val="WW8Num29"/>
    <w:lvl w:ilvl="0">
      <w:start w:val="3"/>
      <w:numFmt w:val="bullet"/>
      <w:lvlText w:val="–"/>
      <w:lvlJc w:val="left"/>
      <w:pPr>
        <w:tabs>
          <w:tab w:val="num" w:pos="0"/>
        </w:tabs>
        <w:ind w:left="353" w:hanging="360"/>
      </w:pPr>
      <w:rPr>
        <w:rFonts w:ascii="Times New Roman" w:hAnsi="Times New Roman" w:cs="Times New Roman" w:hint="default"/>
        <w:color w:val="000000"/>
        <w:sz w:val="24"/>
        <w:szCs w:val="24"/>
      </w:rPr>
    </w:lvl>
  </w:abstractNum>
  <w:abstractNum w:abstractNumId="20">
    <w:nsid w:val="00000016"/>
    <w:multiLevelType w:val="singleLevel"/>
    <w:tmpl w:val="00000016"/>
    <w:name w:val="WW8Num30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  <w:color w:val="000000"/>
        <w:spacing w:val="-2"/>
      </w:rPr>
    </w:lvl>
  </w:abstractNum>
  <w:abstractNum w:abstractNumId="21">
    <w:nsid w:val="00000017"/>
    <w:multiLevelType w:val="singleLevel"/>
    <w:tmpl w:val="00000017"/>
    <w:name w:val="WW8Num31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  <w:color w:val="000000"/>
      </w:rPr>
    </w:lvl>
  </w:abstractNum>
  <w:abstractNum w:abstractNumId="22">
    <w:nsid w:val="00000018"/>
    <w:multiLevelType w:val="singleLevel"/>
    <w:tmpl w:val="00000018"/>
    <w:name w:val="WW8Num32"/>
    <w:lvl w:ilvl="0">
      <w:start w:val="1"/>
      <w:numFmt w:val="decimal"/>
      <w:lvlText w:val="%1)"/>
      <w:lvlJc w:val="left"/>
      <w:pPr>
        <w:tabs>
          <w:tab w:val="num" w:pos="0"/>
        </w:tabs>
        <w:ind w:left="1429" w:hanging="360"/>
      </w:pPr>
    </w:lvl>
  </w:abstractNum>
  <w:abstractNum w:abstractNumId="23">
    <w:nsid w:val="00000019"/>
    <w:multiLevelType w:val="singleLevel"/>
    <w:tmpl w:val="00000019"/>
    <w:name w:val="WW8Num33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24">
    <w:nsid w:val="0000001A"/>
    <w:multiLevelType w:val="singleLevel"/>
    <w:tmpl w:val="0000001A"/>
    <w:name w:val="WW8Num34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  <w:color w:val="000000"/>
      </w:rPr>
    </w:lvl>
  </w:abstractNum>
  <w:abstractNum w:abstractNumId="25">
    <w:nsid w:val="0000001C"/>
    <w:multiLevelType w:val="singleLevel"/>
    <w:tmpl w:val="0000001C"/>
    <w:name w:val="WW8Num36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  <w:color w:val="000000"/>
        <w:lang w:eastAsia="en-US"/>
      </w:rPr>
    </w:lvl>
  </w:abstractNum>
  <w:abstractNum w:abstractNumId="26">
    <w:nsid w:val="0000001D"/>
    <w:multiLevelType w:val="singleLevel"/>
    <w:tmpl w:val="0000001D"/>
    <w:name w:val="WW8Num37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color w:val="000000"/>
      </w:rPr>
    </w:lvl>
  </w:abstractNum>
  <w:abstractNum w:abstractNumId="27">
    <w:nsid w:val="0000001E"/>
    <w:multiLevelType w:val="singleLevel"/>
    <w:tmpl w:val="0000001E"/>
    <w:name w:val="WW8Num38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  <w:color w:val="000000"/>
        <w:spacing w:val="-2"/>
      </w:rPr>
    </w:lvl>
  </w:abstractNum>
  <w:abstractNum w:abstractNumId="28">
    <w:nsid w:val="0000001F"/>
    <w:multiLevelType w:val="singleLevel"/>
    <w:tmpl w:val="0000001F"/>
    <w:name w:val="WW8Num40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color w:val="000000"/>
        <w:sz w:val="24"/>
        <w:szCs w:val="24"/>
      </w:rPr>
    </w:lvl>
  </w:abstractNum>
  <w:abstractNum w:abstractNumId="29">
    <w:nsid w:val="00000020"/>
    <w:multiLevelType w:val="singleLevel"/>
    <w:tmpl w:val="00000020"/>
    <w:name w:val="WW8Num42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30">
    <w:nsid w:val="01D916D0"/>
    <w:multiLevelType w:val="multilevel"/>
    <w:tmpl w:val="CD8AE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04CE0EBB"/>
    <w:multiLevelType w:val="multilevel"/>
    <w:tmpl w:val="8C2AA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061467E7"/>
    <w:multiLevelType w:val="multilevel"/>
    <w:tmpl w:val="A880BC9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0E365AA6"/>
    <w:multiLevelType w:val="hybridMultilevel"/>
    <w:tmpl w:val="8E805222"/>
    <w:lvl w:ilvl="0" w:tplc="6FFC7AE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20CC6944"/>
    <w:multiLevelType w:val="hybridMultilevel"/>
    <w:tmpl w:val="2A28988E"/>
    <w:lvl w:ilvl="0" w:tplc="04190001">
      <w:start w:val="1"/>
      <w:numFmt w:val="bullet"/>
      <w:lvlText w:val=""/>
      <w:lvlJc w:val="left"/>
      <w:pPr>
        <w:ind w:left="7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35">
    <w:nsid w:val="2B2B4589"/>
    <w:multiLevelType w:val="multilevel"/>
    <w:tmpl w:val="DDD60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2E716E86"/>
    <w:multiLevelType w:val="hybridMultilevel"/>
    <w:tmpl w:val="1248AB6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2FF50149"/>
    <w:multiLevelType w:val="hybridMultilevel"/>
    <w:tmpl w:val="FFC0024A"/>
    <w:lvl w:ilvl="0" w:tplc="04190001">
      <w:start w:val="1"/>
      <w:numFmt w:val="bullet"/>
      <w:lvlText w:val=""/>
      <w:lvlJc w:val="left"/>
      <w:pPr>
        <w:ind w:left="7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38">
    <w:nsid w:val="36AF1985"/>
    <w:multiLevelType w:val="hybridMultilevel"/>
    <w:tmpl w:val="3B581946"/>
    <w:lvl w:ilvl="0" w:tplc="041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3E0B7D15"/>
    <w:multiLevelType w:val="multilevel"/>
    <w:tmpl w:val="AE7C4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4054143D"/>
    <w:multiLevelType w:val="hybridMultilevel"/>
    <w:tmpl w:val="12A2391A"/>
    <w:lvl w:ilvl="0" w:tplc="00CE30CE">
      <w:numFmt w:val="bullet"/>
      <w:lvlText w:val="•"/>
      <w:lvlJc w:val="left"/>
      <w:pPr>
        <w:ind w:left="1105" w:hanging="199"/>
      </w:pPr>
      <w:rPr>
        <w:rFonts w:ascii="Verdana" w:eastAsia="Verdana" w:hAnsi="Verdana" w:cs="Verdana" w:hint="default"/>
        <w:color w:val="3B57A0"/>
        <w:w w:val="95"/>
        <w:sz w:val="18"/>
        <w:szCs w:val="18"/>
        <w:lang w:val="ru-RU" w:eastAsia="en-US" w:bidi="ar-SA"/>
      </w:rPr>
    </w:lvl>
    <w:lvl w:ilvl="1" w:tplc="DC380E8C">
      <w:numFmt w:val="bullet"/>
      <w:lvlText w:val="•"/>
      <w:lvlJc w:val="left"/>
      <w:pPr>
        <w:ind w:left="1914" w:hanging="199"/>
      </w:pPr>
      <w:rPr>
        <w:rFonts w:hint="default"/>
        <w:lang w:val="ru-RU" w:eastAsia="en-US" w:bidi="ar-SA"/>
      </w:rPr>
    </w:lvl>
    <w:lvl w:ilvl="2" w:tplc="53704FE8">
      <w:numFmt w:val="bullet"/>
      <w:lvlText w:val="•"/>
      <w:lvlJc w:val="left"/>
      <w:pPr>
        <w:ind w:left="2728" w:hanging="199"/>
      </w:pPr>
      <w:rPr>
        <w:rFonts w:hint="default"/>
        <w:lang w:val="ru-RU" w:eastAsia="en-US" w:bidi="ar-SA"/>
      </w:rPr>
    </w:lvl>
    <w:lvl w:ilvl="3" w:tplc="0D58315C">
      <w:numFmt w:val="bullet"/>
      <w:lvlText w:val="•"/>
      <w:lvlJc w:val="left"/>
      <w:pPr>
        <w:ind w:left="3542" w:hanging="199"/>
      </w:pPr>
      <w:rPr>
        <w:rFonts w:hint="default"/>
        <w:lang w:val="ru-RU" w:eastAsia="en-US" w:bidi="ar-SA"/>
      </w:rPr>
    </w:lvl>
    <w:lvl w:ilvl="4" w:tplc="F6C8FE74">
      <w:numFmt w:val="bullet"/>
      <w:lvlText w:val="•"/>
      <w:lvlJc w:val="left"/>
      <w:pPr>
        <w:ind w:left="4356" w:hanging="199"/>
      </w:pPr>
      <w:rPr>
        <w:rFonts w:hint="default"/>
        <w:lang w:val="ru-RU" w:eastAsia="en-US" w:bidi="ar-SA"/>
      </w:rPr>
    </w:lvl>
    <w:lvl w:ilvl="5" w:tplc="5C8E0F04">
      <w:numFmt w:val="bullet"/>
      <w:lvlText w:val="•"/>
      <w:lvlJc w:val="left"/>
      <w:pPr>
        <w:ind w:left="5170" w:hanging="199"/>
      </w:pPr>
      <w:rPr>
        <w:rFonts w:hint="default"/>
        <w:lang w:val="ru-RU" w:eastAsia="en-US" w:bidi="ar-SA"/>
      </w:rPr>
    </w:lvl>
    <w:lvl w:ilvl="6" w:tplc="4C9E98E0">
      <w:numFmt w:val="bullet"/>
      <w:lvlText w:val="•"/>
      <w:lvlJc w:val="left"/>
      <w:pPr>
        <w:ind w:left="5984" w:hanging="199"/>
      </w:pPr>
      <w:rPr>
        <w:rFonts w:hint="default"/>
        <w:lang w:val="ru-RU" w:eastAsia="en-US" w:bidi="ar-SA"/>
      </w:rPr>
    </w:lvl>
    <w:lvl w:ilvl="7" w:tplc="65E44D7A">
      <w:numFmt w:val="bullet"/>
      <w:lvlText w:val="•"/>
      <w:lvlJc w:val="left"/>
      <w:pPr>
        <w:ind w:left="6798" w:hanging="199"/>
      </w:pPr>
      <w:rPr>
        <w:rFonts w:hint="default"/>
        <w:lang w:val="ru-RU" w:eastAsia="en-US" w:bidi="ar-SA"/>
      </w:rPr>
    </w:lvl>
    <w:lvl w:ilvl="8" w:tplc="90685688">
      <w:numFmt w:val="bullet"/>
      <w:lvlText w:val="•"/>
      <w:lvlJc w:val="left"/>
      <w:pPr>
        <w:ind w:left="7612" w:hanging="199"/>
      </w:pPr>
      <w:rPr>
        <w:rFonts w:hint="default"/>
        <w:lang w:val="ru-RU" w:eastAsia="en-US" w:bidi="ar-SA"/>
      </w:rPr>
    </w:lvl>
  </w:abstractNum>
  <w:abstractNum w:abstractNumId="41">
    <w:nsid w:val="497260DE"/>
    <w:multiLevelType w:val="multilevel"/>
    <w:tmpl w:val="CFB87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5F0501C6"/>
    <w:multiLevelType w:val="multilevel"/>
    <w:tmpl w:val="829E65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681C3DBF"/>
    <w:multiLevelType w:val="hybridMultilevel"/>
    <w:tmpl w:val="9B14EEC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9146437"/>
    <w:multiLevelType w:val="hybridMultilevel"/>
    <w:tmpl w:val="3E34B83C"/>
    <w:lvl w:ilvl="0" w:tplc="394C8BC4">
      <w:start w:val="3"/>
      <w:numFmt w:val="decimal"/>
      <w:lvlText w:val="%1)"/>
      <w:lvlJc w:val="left"/>
      <w:pPr>
        <w:ind w:left="720" w:hanging="360"/>
      </w:pPr>
      <w:rPr>
        <w:rFonts w:ascii="Tahoma" w:hAnsi="Tahoma" w:hint="default"/>
        <w:w w:val="95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0012056"/>
    <w:multiLevelType w:val="hybridMultilevel"/>
    <w:tmpl w:val="7D9EB588"/>
    <w:lvl w:ilvl="0" w:tplc="AA36658C">
      <w:numFmt w:val="bullet"/>
      <w:lvlText w:val=""/>
      <w:lvlJc w:val="left"/>
      <w:pPr>
        <w:ind w:left="1247" w:hanging="256"/>
      </w:pPr>
      <w:rPr>
        <w:rFonts w:ascii="Wingdings" w:eastAsia="Wingdings" w:hAnsi="Wingdings" w:cs="Wingdings" w:hint="default"/>
        <w:color w:val="3B57A0"/>
        <w:w w:val="100"/>
        <w:sz w:val="14"/>
        <w:szCs w:val="14"/>
        <w:lang w:val="ru-RU" w:eastAsia="en-US" w:bidi="ar-SA"/>
      </w:rPr>
    </w:lvl>
    <w:lvl w:ilvl="1" w:tplc="2C9CBAF8">
      <w:numFmt w:val="bullet"/>
      <w:lvlText w:val=""/>
      <w:lvlJc w:val="left"/>
      <w:pPr>
        <w:ind w:left="1077" w:hanging="256"/>
      </w:pPr>
      <w:rPr>
        <w:rFonts w:ascii="Wingdings" w:eastAsia="Wingdings" w:hAnsi="Wingdings" w:cs="Wingdings" w:hint="default"/>
        <w:color w:val="3B57A0"/>
        <w:w w:val="100"/>
        <w:sz w:val="14"/>
        <w:szCs w:val="14"/>
        <w:lang w:val="ru-RU" w:eastAsia="en-US" w:bidi="ar-SA"/>
      </w:rPr>
    </w:lvl>
    <w:lvl w:ilvl="2" w:tplc="57B673E8">
      <w:numFmt w:val="bullet"/>
      <w:lvlText w:val=""/>
      <w:lvlJc w:val="left"/>
      <w:pPr>
        <w:ind w:left="1133" w:hanging="256"/>
      </w:pPr>
      <w:rPr>
        <w:rFonts w:ascii="Wingdings" w:eastAsia="Wingdings" w:hAnsi="Wingdings" w:cs="Wingdings" w:hint="default"/>
        <w:color w:val="3B57A0"/>
        <w:w w:val="100"/>
        <w:sz w:val="14"/>
        <w:szCs w:val="14"/>
        <w:lang w:val="ru-RU" w:eastAsia="en-US" w:bidi="ar-SA"/>
      </w:rPr>
    </w:lvl>
    <w:lvl w:ilvl="3" w:tplc="1D0802B6">
      <w:numFmt w:val="bullet"/>
      <w:lvlText w:val=""/>
      <w:lvlJc w:val="left"/>
      <w:pPr>
        <w:ind w:left="1360" w:hanging="256"/>
      </w:pPr>
      <w:rPr>
        <w:rFonts w:ascii="Wingdings" w:eastAsia="Wingdings" w:hAnsi="Wingdings" w:cs="Wingdings" w:hint="default"/>
        <w:color w:val="3B57A0"/>
        <w:w w:val="100"/>
        <w:sz w:val="14"/>
        <w:szCs w:val="14"/>
        <w:lang w:val="ru-RU" w:eastAsia="en-US" w:bidi="ar-SA"/>
      </w:rPr>
    </w:lvl>
    <w:lvl w:ilvl="4" w:tplc="632C1588">
      <w:numFmt w:val="bullet"/>
      <w:lvlText w:val="•"/>
      <w:lvlJc w:val="left"/>
      <w:pPr>
        <w:ind w:left="1480" w:hanging="256"/>
      </w:pPr>
      <w:rPr>
        <w:rFonts w:hint="default"/>
        <w:lang w:val="ru-RU" w:eastAsia="en-US" w:bidi="ar-SA"/>
      </w:rPr>
    </w:lvl>
    <w:lvl w:ilvl="5" w:tplc="4604962A">
      <w:numFmt w:val="bullet"/>
      <w:lvlText w:val="•"/>
      <w:lvlJc w:val="left"/>
      <w:pPr>
        <w:ind w:left="2773" w:hanging="256"/>
      </w:pPr>
      <w:rPr>
        <w:rFonts w:hint="default"/>
        <w:lang w:val="ru-RU" w:eastAsia="en-US" w:bidi="ar-SA"/>
      </w:rPr>
    </w:lvl>
    <w:lvl w:ilvl="6" w:tplc="5A5A8C44">
      <w:numFmt w:val="bullet"/>
      <w:lvlText w:val="•"/>
      <w:lvlJc w:val="left"/>
      <w:pPr>
        <w:ind w:left="4066" w:hanging="256"/>
      </w:pPr>
      <w:rPr>
        <w:rFonts w:hint="default"/>
        <w:lang w:val="ru-RU" w:eastAsia="en-US" w:bidi="ar-SA"/>
      </w:rPr>
    </w:lvl>
    <w:lvl w:ilvl="7" w:tplc="98BCD9CC">
      <w:numFmt w:val="bullet"/>
      <w:lvlText w:val="•"/>
      <w:lvlJc w:val="left"/>
      <w:pPr>
        <w:ind w:left="5360" w:hanging="256"/>
      </w:pPr>
      <w:rPr>
        <w:rFonts w:hint="default"/>
        <w:lang w:val="ru-RU" w:eastAsia="en-US" w:bidi="ar-SA"/>
      </w:rPr>
    </w:lvl>
    <w:lvl w:ilvl="8" w:tplc="E72C0F2A">
      <w:numFmt w:val="bullet"/>
      <w:lvlText w:val="•"/>
      <w:lvlJc w:val="left"/>
      <w:pPr>
        <w:ind w:left="6653" w:hanging="256"/>
      </w:pPr>
      <w:rPr>
        <w:rFonts w:hint="default"/>
        <w:lang w:val="ru-RU" w:eastAsia="en-US" w:bidi="ar-SA"/>
      </w:rPr>
    </w:lvl>
  </w:abstractNum>
  <w:abstractNum w:abstractNumId="46">
    <w:nsid w:val="74EA0CA4"/>
    <w:multiLevelType w:val="hybridMultilevel"/>
    <w:tmpl w:val="5546D4B0"/>
    <w:lvl w:ilvl="0" w:tplc="15DAC1E4">
      <w:numFmt w:val="bullet"/>
      <w:lvlText w:val="•"/>
      <w:lvlJc w:val="left"/>
      <w:pPr>
        <w:ind w:left="1332" w:hanging="199"/>
      </w:pPr>
      <w:rPr>
        <w:rFonts w:ascii="Verdana" w:eastAsia="Verdana" w:hAnsi="Verdana" w:cs="Verdana" w:hint="default"/>
        <w:color w:val="3B57A0"/>
        <w:w w:val="95"/>
        <w:sz w:val="18"/>
        <w:szCs w:val="18"/>
        <w:lang w:val="ru-RU" w:eastAsia="en-US" w:bidi="ar-SA"/>
      </w:rPr>
    </w:lvl>
    <w:lvl w:ilvl="1" w:tplc="F95036E2">
      <w:numFmt w:val="bullet"/>
      <w:lvlText w:val="•"/>
      <w:lvlJc w:val="left"/>
      <w:pPr>
        <w:ind w:left="2130" w:hanging="199"/>
      </w:pPr>
      <w:rPr>
        <w:rFonts w:hint="default"/>
        <w:lang w:val="ru-RU" w:eastAsia="en-US" w:bidi="ar-SA"/>
      </w:rPr>
    </w:lvl>
    <w:lvl w:ilvl="2" w:tplc="D930B974">
      <w:numFmt w:val="bullet"/>
      <w:lvlText w:val="•"/>
      <w:lvlJc w:val="left"/>
      <w:pPr>
        <w:ind w:left="2920" w:hanging="199"/>
      </w:pPr>
      <w:rPr>
        <w:rFonts w:hint="default"/>
        <w:lang w:val="ru-RU" w:eastAsia="en-US" w:bidi="ar-SA"/>
      </w:rPr>
    </w:lvl>
    <w:lvl w:ilvl="3" w:tplc="46EC5344">
      <w:numFmt w:val="bullet"/>
      <w:lvlText w:val="•"/>
      <w:lvlJc w:val="left"/>
      <w:pPr>
        <w:ind w:left="3710" w:hanging="199"/>
      </w:pPr>
      <w:rPr>
        <w:rFonts w:hint="default"/>
        <w:lang w:val="ru-RU" w:eastAsia="en-US" w:bidi="ar-SA"/>
      </w:rPr>
    </w:lvl>
    <w:lvl w:ilvl="4" w:tplc="BFF827B4">
      <w:numFmt w:val="bullet"/>
      <w:lvlText w:val="•"/>
      <w:lvlJc w:val="left"/>
      <w:pPr>
        <w:ind w:left="4500" w:hanging="199"/>
      </w:pPr>
      <w:rPr>
        <w:rFonts w:hint="default"/>
        <w:lang w:val="ru-RU" w:eastAsia="en-US" w:bidi="ar-SA"/>
      </w:rPr>
    </w:lvl>
    <w:lvl w:ilvl="5" w:tplc="92F2D3A6">
      <w:numFmt w:val="bullet"/>
      <w:lvlText w:val="•"/>
      <w:lvlJc w:val="left"/>
      <w:pPr>
        <w:ind w:left="5290" w:hanging="199"/>
      </w:pPr>
      <w:rPr>
        <w:rFonts w:hint="default"/>
        <w:lang w:val="ru-RU" w:eastAsia="en-US" w:bidi="ar-SA"/>
      </w:rPr>
    </w:lvl>
    <w:lvl w:ilvl="6" w:tplc="32BA5508">
      <w:numFmt w:val="bullet"/>
      <w:lvlText w:val="•"/>
      <w:lvlJc w:val="left"/>
      <w:pPr>
        <w:ind w:left="6080" w:hanging="199"/>
      </w:pPr>
      <w:rPr>
        <w:rFonts w:hint="default"/>
        <w:lang w:val="ru-RU" w:eastAsia="en-US" w:bidi="ar-SA"/>
      </w:rPr>
    </w:lvl>
    <w:lvl w:ilvl="7" w:tplc="65AC0D0A">
      <w:numFmt w:val="bullet"/>
      <w:lvlText w:val="•"/>
      <w:lvlJc w:val="left"/>
      <w:pPr>
        <w:ind w:left="6870" w:hanging="199"/>
      </w:pPr>
      <w:rPr>
        <w:rFonts w:hint="default"/>
        <w:lang w:val="ru-RU" w:eastAsia="en-US" w:bidi="ar-SA"/>
      </w:rPr>
    </w:lvl>
    <w:lvl w:ilvl="8" w:tplc="B8D8E812">
      <w:numFmt w:val="bullet"/>
      <w:lvlText w:val="•"/>
      <w:lvlJc w:val="left"/>
      <w:pPr>
        <w:ind w:left="7660" w:hanging="199"/>
      </w:pPr>
      <w:rPr>
        <w:rFonts w:hint="default"/>
        <w:lang w:val="ru-RU" w:eastAsia="en-US" w:bidi="ar-SA"/>
      </w:rPr>
    </w:lvl>
  </w:abstractNum>
  <w:abstractNum w:abstractNumId="47">
    <w:nsid w:val="75C023CF"/>
    <w:multiLevelType w:val="hybridMultilevel"/>
    <w:tmpl w:val="E5F690EC"/>
    <w:lvl w:ilvl="0" w:tplc="FFFFFFFF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48">
    <w:nsid w:val="7B7471CB"/>
    <w:multiLevelType w:val="multilevel"/>
    <w:tmpl w:val="9AAA166E"/>
    <w:lvl w:ilvl="0">
      <w:start w:val="3"/>
      <w:numFmt w:val="decimal"/>
      <w:lvlText w:val="%1"/>
      <w:lvlJc w:val="left"/>
      <w:pPr>
        <w:ind w:left="1179" w:hanging="330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179" w:hanging="330"/>
      </w:pPr>
      <w:rPr>
        <w:rFonts w:ascii="Verdana" w:eastAsia="Verdana" w:hAnsi="Verdana" w:cs="Verdana" w:hint="default"/>
        <w:spacing w:val="-1"/>
        <w:w w:val="79"/>
        <w:sz w:val="18"/>
        <w:szCs w:val="1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59" w:hanging="517"/>
        <w:jc w:val="right"/>
      </w:pPr>
      <w:rPr>
        <w:rFonts w:ascii="Verdana" w:eastAsia="Verdana" w:hAnsi="Verdana" w:cs="Verdana" w:hint="default"/>
        <w:spacing w:val="-1"/>
        <w:w w:val="79"/>
        <w:sz w:val="18"/>
        <w:szCs w:val="18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332" w:hanging="256"/>
      </w:pPr>
      <w:rPr>
        <w:rFonts w:ascii="Tahoma" w:eastAsia="Tahoma" w:hAnsi="Tahoma" w:cs="Tahoma" w:hint="default"/>
        <w:w w:val="91"/>
        <w:sz w:val="18"/>
        <w:szCs w:val="18"/>
        <w:lang w:val="ru-RU" w:eastAsia="en-US" w:bidi="ar-SA"/>
      </w:rPr>
    </w:lvl>
    <w:lvl w:ilvl="4">
      <w:numFmt w:val="bullet"/>
      <w:lvlText w:val="•"/>
      <w:lvlJc w:val="left"/>
      <w:pPr>
        <w:ind w:left="3315" w:hanging="2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02" w:hanging="2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290" w:hanging="2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78" w:hanging="2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265" w:hanging="256"/>
      </w:pPr>
      <w:rPr>
        <w:rFonts w:hint="default"/>
        <w:lang w:val="ru-RU" w:eastAsia="en-US" w:bidi="ar-SA"/>
      </w:rPr>
    </w:lvl>
  </w:abstractNum>
  <w:abstractNum w:abstractNumId="49">
    <w:nsid w:val="7FAC46ED"/>
    <w:multiLevelType w:val="hybridMultilevel"/>
    <w:tmpl w:val="821C030A"/>
    <w:lvl w:ilvl="0" w:tplc="8B360A8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40"/>
  </w:num>
  <w:num w:numId="3">
    <w:abstractNumId w:val="48"/>
  </w:num>
  <w:num w:numId="4">
    <w:abstractNumId w:val="46"/>
  </w:num>
  <w:num w:numId="5">
    <w:abstractNumId w:val="44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4"/>
  </w:num>
  <w:num w:numId="11">
    <w:abstractNumId w:val="5"/>
  </w:num>
  <w:num w:numId="12">
    <w:abstractNumId w:val="6"/>
  </w:num>
  <w:num w:numId="13">
    <w:abstractNumId w:val="7"/>
  </w:num>
  <w:num w:numId="14">
    <w:abstractNumId w:val="8"/>
  </w:num>
  <w:num w:numId="15">
    <w:abstractNumId w:val="9"/>
  </w:num>
  <w:num w:numId="16">
    <w:abstractNumId w:val="10"/>
  </w:num>
  <w:num w:numId="17">
    <w:abstractNumId w:val="11"/>
  </w:num>
  <w:num w:numId="18">
    <w:abstractNumId w:val="12"/>
  </w:num>
  <w:num w:numId="19">
    <w:abstractNumId w:val="13"/>
  </w:num>
  <w:num w:numId="20">
    <w:abstractNumId w:val="14"/>
  </w:num>
  <w:num w:numId="21">
    <w:abstractNumId w:val="15"/>
  </w:num>
  <w:num w:numId="22">
    <w:abstractNumId w:val="16"/>
  </w:num>
  <w:num w:numId="23">
    <w:abstractNumId w:val="17"/>
  </w:num>
  <w:num w:numId="24">
    <w:abstractNumId w:val="18"/>
  </w:num>
  <w:num w:numId="25">
    <w:abstractNumId w:val="19"/>
  </w:num>
  <w:num w:numId="26">
    <w:abstractNumId w:val="20"/>
  </w:num>
  <w:num w:numId="27">
    <w:abstractNumId w:val="21"/>
  </w:num>
  <w:num w:numId="28">
    <w:abstractNumId w:val="22"/>
  </w:num>
  <w:num w:numId="29">
    <w:abstractNumId w:val="23"/>
  </w:num>
  <w:num w:numId="30">
    <w:abstractNumId w:val="24"/>
  </w:num>
  <w:num w:numId="31">
    <w:abstractNumId w:val="25"/>
  </w:num>
  <w:num w:numId="32">
    <w:abstractNumId w:val="26"/>
  </w:num>
  <w:num w:numId="33">
    <w:abstractNumId w:val="28"/>
  </w:num>
  <w:num w:numId="34">
    <w:abstractNumId w:val="29"/>
  </w:num>
  <w:num w:numId="35">
    <w:abstractNumId w:val="45"/>
  </w:num>
  <w:num w:numId="36">
    <w:abstractNumId w:val="33"/>
  </w:num>
  <w:num w:numId="37">
    <w:abstractNumId w:val="47"/>
  </w:num>
  <w:num w:numId="38">
    <w:abstractNumId w:val="49"/>
  </w:num>
  <w:num w:numId="39">
    <w:abstractNumId w:val="37"/>
  </w:num>
  <w:num w:numId="40">
    <w:abstractNumId w:val="34"/>
  </w:num>
  <w:num w:numId="41">
    <w:abstractNumId w:val="42"/>
  </w:num>
  <w:num w:numId="42">
    <w:abstractNumId w:val="35"/>
  </w:num>
  <w:num w:numId="43">
    <w:abstractNumId w:val="41"/>
  </w:num>
  <w:num w:numId="44">
    <w:abstractNumId w:val="30"/>
  </w:num>
  <w:num w:numId="45">
    <w:abstractNumId w:val="39"/>
  </w:num>
  <w:num w:numId="46">
    <w:abstractNumId w:val="31"/>
  </w:num>
  <w:num w:numId="47">
    <w:abstractNumId w:val="43"/>
  </w:num>
  <w:num w:numId="48">
    <w:abstractNumId w:val="36"/>
  </w:num>
  <w:num w:numId="49">
    <w:abstractNumId w:val="32"/>
  </w:num>
  <w:num w:numId="50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7AA7"/>
    <w:rsid w:val="000030B0"/>
    <w:rsid w:val="00006773"/>
    <w:rsid w:val="00006EA4"/>
    <w:rsid w:val="00007BA1"/>
    <w:rsid w:val="000141B9"/>
    <w:rsid w:val="00026481"/>
    <w:rsid w:val="000276C0"/>
    <w:rsid w:val="00033893"/>
    <w:rsid w:val="00044C42"/>
    <w:rsid w:val="00045030"/>
    <w:rsid w:val="00063576"/>
    <w:rsid w:val="00064E7C"/>
    <w:rsid w:val="00065087"/>
    <w:rsid w:val="000716B9"/>
    <w:rsid w:val="00074256"/>
    <w:rsid w:val="00083623"/>
    <w:rsid w:val="000911EE"/>
    <w:rsid w:val="00091629"/>
    <w:rsid w:val="000C0BB1"/>
    <w:rsid w:val="000C2015"/>
    <w:rsid w:val="000C2D98"/>
    <w:rsid w:val="000D37D4"/>
    <w:rsid w:val="000D3BE6"/>
    <w:rsid w:val="000D4C91"/>
    <w:rsid w:val="000F07DF"/>
    <w:rsid w:val="000F12E5"/>
    <w:rsid w:val="000F6379"/>
    <w:rsid w:val="001012A7"/>
    <w:rsid w:val="0010598B"/>
    <w:rsid w:val="00107001"/>
    <w:rsid w:val="001100D5"/>
    <w:rsid w:val="00113542"/>
    <w:rsid w:val="00115E29"/>
    <w:rsid w:val="001174C7"/>
    <w:rsid w:val="00132673"/>
    <w:rsid w:val="00133CBE"/>
    <w:rsid w:val="00142F4C"/>
    <w:rsid w:val="0014665B"/>
    <w:rsid w:val="0014751F"/>
    <w:rsid w:val="0015137C"/>
    <w:rsid w:val="00161BAD"/>
    <w:rsid w:val="00170A04"/>
    <w:rsid w:val="00171875"/>
    <w:rsid w:val="00171E09"/>
    <w:rsid w:val="00175E64"/>
    <w:rsid w:val="001809C3"/>
    <w:rsid w:val="00183078"/>
    <w:rsid w:val="001855CA"/>
    <w:rsid w:val="00185A6D"/>
    <w:rsid w:val="001870B1"/>
    <w:rsid w:val="001878E3"/>
    <w:rsid w:val="00193B29"/>
    <w:rsid w:val="001A0DD1"/>
    <w:rsid w:val="001A39F1"/>
    <w:rsid w:val="001A426F"/>
    <w:rsid w:val="001B2B7D"/>
    <w:rsid w:val="001B5BF9"/>
    <w:rsid w:val="001B7195"/>
    <w:rsid w:val="001C5A61"/>
    <w:rsid w:val="001D4BB8"/>
    <w:rsid w:val="001D63E5"/>
    <w:rsid w:val="001E3AE3"/>
    <w:rsid w:val="001F13EE"/>
    <w:rsid w:val="00200590"/>
    <w:rsid w:val="002028C3"/>
    <w:rsid w:val="00223AFF"/>
    <w:rsid w:val="00223CCB"/>
    <w:rsid w:val="00227A55"/>
    <w:rsid w:val="00232158"/>
    <w:rsid w:val="00247BD0"/>
    <w:rsid w:val="0025786D"/>
    <w:rsid w:val="002610ED"/>
    <w:rsid w:val="00264CF1"/>
    <w:rsid w:val="00270397"/>
    <w:rsid w:val="00285C2B"/>
    <w:rsid w:val="002A5F65"/>
    <w:rsid w:val="002B0BEC"/>
    <w:rsid w:val="002B5087"/>
    <w:rsid w:val="002C122B"/>
    <w:rsid w:val="002D5BFE"/>
    <w:rsid w:val="002E21EF"/>
    <w:rsid w:val="002E653B"/>
    <w:rsid w:val="002F0F50"/>
    <w:rsid w:val="002F693D"/>
    <w:rsid w:val="002F723A"/>
    <w:rsid w:val="00303526"/>
    <w:rsid w:val="003038A9"/>
    <w:rsid w:val="00306016"/>
    <w:rsid w:val="00306468"/>
    <w:rsid w:val="00311AFF"/>
    <w:rsid w:val="00313354"/>
    <w:rsid w:val="00315873"/>
    <w:rsid w:val="003201FE"/>
    <w:rsid w:val="003228F5"/>
    <w:rsid w:val="0032349A"/>
    <w:rsid w:val="0033001D"/>
    <w:rsid w:val="003361A4"/>
    <w:rsid w:val="0034232F"/>
    <w:rsid w:val="00345736"/>
    <w:rsid w:val="00347DC4"/>
    <w:rsid w:val="003535F5"/>
    <w:rsid w:val="00354DE6"/>
    <w:rsid w:val="003637F7"/>
    <w:rsid w:val="00370CDB"/>
    <w:rsid w:val="00371B15"/>
    <w:rsid w:val="00383B84"/>
    <w:rsid w:val="00386599"/>
    <w:rsid w:val="003931E0"/>
    <w:rsid w:val="00395C8A"/>
    <w:rsid w:val="003E1279"/>
    <w:rsid w:val="003F063B"/>
    <w:rsid w:val="003F6F20"/>
    <w:rsid w:val="004026CC"/>
    <w:rsid w:val="00402F1B"/>
    <w:rsid w:val="00422A03"/>
    <w:rsid w:val="00424E45"/>
    <w:rsid w:val="00445DA7"/>
    <w:rsid w:val="00453831"/>
    <w:rsid w:val="00454D15"/>
    <w:rsid w:val="00456C3D"/>
    <w:rsid w:val="00456FCA"/>
    <w:rsid w:val="0046517B"/>
    <w:rsid w:val="00477BDC"/>
    <w:rsid w:val="00483C3C"/>
    <w:rsid w:val="004852C7"/>
    <w:rsid w:val="00485970"/>
    <w:rsid w:val="00486BA8"/>
    <w:rsid w:val="004A0CD2"/>
    <w:rsid w:val="004A3ECF"/>
    <w:rsid w:val="004A6266"/>
    <w:rsid w:val="004A7955"/>
    <w:rsid w:val="004C0949"/>
    <w:rsid w:val="004C31DF"/>
    <w:rsid w:val="004D0174"/>
    <w:rsid w:val="004D0299"/>
    <w:rsid w:val="004D5C87"/>
    <w:rsid w:val="004D7544"/>
    <w:rsid w:val="004E13E9"/>
    <w:rsid w:val="004E1665"/>
    <w:rsid w:val="004E1E84"/>
    <w:rsid w:val="004F3B77"/>
    <w:rsid w:val="004F75D7"/>
    <w:rsid w:val="005051E4"/>
    <w:rsid w:val="005071D9"/>
    <w:rsid w:val="005141BC"/>
    <w:rsid w:val="00515309"/>
    <w:rsid w:val="005162BB"/>
    <w:rsid w:val="005271DE"/>
    <w:rsid w:val="005353A0"/>
    <w:rsid w:val="00540C16"/>
    <w:rsid w:val="005553D1"/>
    <w:rsid w:val="0055581B"/>
    <w:rsid w:val="00581E41"/>
    <w:rsid w:val="00584B66"/>
    <w:rsid w:val="00591860"/>
    <w:rsid w:val="00591975"/>
    <w:rsid w:val="00593662"/>
    <w:rsid w:val="005A0748"/>
    <w:rsid w:val="005A1EC6"/>
    <w:rsid w:val="005A4C9B"/>
    <w:rsid w:val="005A62A4"/>
    <w:rsid w:val="005B7543"/>
    <w:rsid w:val="005C407C"/>
    <w:rsid w:val="005C6D6D"/>
    <w:rsid w:val="005D03D0"/>
    <w:rsid w:val="005E46B3"/>
    <w:rsid w:val="005E54C7"/>
    <w:rsid w:val="005F1F2E"/>
    <w:rsid w:val="005F5288"/>
    <w:rsid w:val="00601404"/>
    <w:rsid w:val="00602B31"/>
    <w:rsid w:val="006039C7"/>
    <w:rsid w:val="00611A45"/>
    <w:rsid w:val="00611DDB"/>
    <w:rsid w:val="00611F2B"/>
    <w:rsid w:val="00612994"/>
    <w:rsid w:val="00613C00"/>
    <w:rsid w:val="00621A51"/>
    <w:rsid w:val="006221A1"/>
    <w:rsid w:val="0063356C"/>
    <w:rsid w:val="00635848"/>
    <w:rsid w:val="0064093C"/>
    <w:rsid w:val="00644E8D"/>
    <w:rsid w:val="00663F02"/>
    <w:rsid w:val="0067033E"/>
    <w:rsid w:val="00671924"/>
    <w:rsid w:val="00680A9D"/>
    <w:rsid w:val="0068538A"/>
    <w:rsid w:val="00694786"/>
    <w:rsid w:val="00694E4A"/>
    <w:rsid w:val="006966E5"/>
    <w:rsid w:val="006A0DDB"/>
    <w:rsid w:val="006C1946"/>
    <w:rsid w:val="006D6430"/>
    <w:rsid w:val="006F7F71"/>
    <w:rsid w:val="007040B2"/>
    <w:rsid w:val="00704456"/>
    <w:rsid w:val="00723F6C"/>
    <w:rsid w:val="00724255"/>
    <w:rsid w:val="00730DEF"/>
    <w:rsid w:val="007406D2"/>
    <w:rsid w:val="00747757"/>
    <w:rsid w:val="00755961"/>
    <w:rsid w:val="00760F30"/>
    <w:rsid w:val="007624E0"/>
    <w:rsid w:val="00767EAE"/>
    <w:rsid w:val="00771683"/>
    <w:rsid w:val="00773860"/>
    <w:rsid w:val="007766BC"/>
    <w:rsid w:val="00777C9A"/>
    <w:rsid w:val="0078766C"/>
    <w:rsid w:val="0079306D"/>
    <w:rsid w:val="00795DC7"/>
    <w:rsid w:val="00795F41"/>
    <w:rsid w:val="007B4DD9"/>
    <w:rsid w:val="007B4EB9"/>
    <w:rsid w:val="007B707F"/>
    <w:rsid w:val="007C24CF"/>
    <w:rsid w:val="007C7947"/>
    <w:rsid w:val="007D3343"/>
    <w:rsid w:val="007D33B0"/>
    <w:rsid w:val="007D5A2F"/>
    <w:rsid w:val="007D5F62"/>
    <w:rsid w:val="007E2BCE"/>
    <w:rsid w:val="0080090C"/>
    <w:rsid w:val="00805B53"/>
    <w:rsid w:val="008060B1"/>
    <w:rsid w:val="00810262"/>
    <w:rsid w:val="00812A73"/>
    <w:rsid w:val="008134D6"/>
    <w:rsid w:val="0081782C"/>
    <w:rsid w:val="00827621"/>
    <w:rsid w:val="00827FA3"/>
    <w:rsid w:val="00832E52"/>
    <w:rsid w:val="00832E87"/>
    <w:rsid w:val="00835E7B"/>
    <w:rsid w:val="008467C5"/>
    <w:rsid w:val="00847A86"/>
    <w:rsid w:val="008548F5"/>
    <w:rsid w:val="00855458"/>
    <w:rsid w:val="00860FAF"/>
    <w:rsid w:val="00862DE2"/>
    <w:rsid w:val="00873F92"/>
    <w:rsid w:val="008753EC"/>
    <w:rsid w:val="008A5939"/>
    <w:rsid w:val="008B048D"/>
    <w:rsid w:val="008B7129"/>
    <w:rsid w:val="008B7844"/>
    <w:rsid w:val="008C2853"/>
    <w:rsid w:val="008C404D"/>
    <w:rsid w:val="008C5C90"/>
    <w:rsid w:val="008C5E53"/>
    <w:rsid w:val="008D14E1"/>
    <w:rsid w:val="008D362C"/>
    <w:rsid w:val="008E547C"/>
    <w:rsid w:val="008F2126"/>
    <w:rsid w:val="008F37B4"/>
    <w:rsid w:val="008F5497"/>
    <w:rsid w:val="00900E58"/>
    <w:rsid w:val="009023D9"/>
    <w:rsid w:val="009031E8"/>
    <w:rsid w:val="00903333"/>
    <w:rsid w:val="0091191A"/>
    <w:rsid w:val="0091259D"/>
    <w:rsid w:val="0091507F"/>
    <w:rsid w:val="00917CB4"/>
    <w:rsid w:val="00923AC1"/>
    <w:rsid w:val="00937D99"/>
    <w:rsid w:val="00944323"/>
    <w:rsid w:val="00947799"/>
    <w:rsid w:val="00947B96"/>
    <w:rsid w:val="009527AE"/>
    <w:rsid w:val="009555DE"/>
    <w:rsid w:val="00963DF5"/>
    <w:rsid w:val="0098111F"/>
    <w:rsid w:val="00982712"/>
    <w:rsid w:val="00997E8C"/>
    <w:rsid w:val="009A6FA8"/>
    <w:rsid w:val="009B1C13"/>
    <w:rsid w:val="009B39EE"/>
    <w:rsid w:val="009B6F45"/>
    <w:rsid w:val="009C5F27"/>
    <w:rsid w:val="009D6071"/>
    <w:rsid w:val="009D761C"/>
    <w:rsid w:val="009F7A97"/>
    <w:rsid w:val="009F7AA7"/>
    <w:rsid w:val="00A03E5E"/>
    <w:rsid w:val="00A07186"/>
    <w:rsid w:val="00A141E4"/>
    <w:rsid w:val="00A15275"/>
    <w:rsid w:val="00A17185"/>
    <w:rsid w:val="00A33155"/>
    <w:rsid w:val="00A34F14"/>
    <w:rsid w:val="00A47973"/>
    <w:rsid w:val="00A53B68"/>
    <w:rsid w:val="00A61F81"/>
    <w:rsid w:val="00A658A9"/>
    <w:rsid w:val="00A920A8"/>
    <w:rsid w:val="00A94F72"/>
    <w:rsid w:val="00AA5F79"/>
    <w:rsid w:val="00AA7C48"/>
    <w:rsid w:val="00AC4893"/>
    <w:rsid w:val="00AC5CEC"/>
    <w:rsid w:val="00AD0D7A"/>
    <w:rsid w:val="00AE1DB9"/>
    <w:rsid w:val="00AE2586"/>
    <w:rsid w:val="00AE3D49"/>
    <w:rsid w:val="00AF39AF"/>
    <w:rsid w:val="00B00205"/>
    <w:rsid w:val="00B03A20"/>
    <w:rsid w:val="00B06E9C"/>
    <w:rsid w:val="00B1717D"/>
    <w:rsid w:val="00B208B0"/>
    <w:rsid w:val="00B22F3D"/>
    <w:rsid w:val="00B30E05"/>
    <w:rsid w:val="00B35136"/>
    <w:rsid w:val="00B35F8F"/>
    <w:rsid w:val="00B4442A"/>
    <w:rsid w:val="00B4645A"/>
    <w:rsid w:val="00B52F6C"/>
    <w:rsid w:val="00B537CE"/>
    <w:rsid w:val="00B54330"/>
    <w:rsid w:val="00B54772"/>
    <w:rsid w:val="00B65A1A"/>
    <w:rsid w:val="00B70B52"/>
    <w:rsid w:val="00B7189A"/>
    <w:rsid w:val="00B7215F"/>
    <w:rsid w:val="00B76095"/>
    <w:rsid w:val="00B76644"/>
    <w:rsid w:val="00B76667"/>
    <w:rsid w:val="00B81804"/>
    <w:rsid w:val="00B91B46"/>
    <w:rsid w:val="00B92105"/>
    <w:rsid w:val="00BA3672"/>
    <w:rsid w:val="00BA3933"/>
    <w:rsid w:val="00BA4230"/>
    <w:rsid w:val="00BA7FC5"/>
    <w:rsid w:val="00BB1EFF"/>
    <w:rsid w:val="00BB3C8B"/>
    <w:rsid w:val="00BB4167"/>
    <w:rsid w:val="00BC14C8"/>
    <w:rsid w:val="00BD2CB2"/>
    <w:rsid w:val="00BD3791"/>
    <w:rsid w:val="00BD3E16"/>
    <w:rsid w:val="00BE67F2"/>
    <w:rsid w:val="00BE6B32"/>
    <w:rsid w:val="00BE712D"/>
    <w:rsid w:val="00C001E6"/>
    <w:rsid w:val="00C04F74"/>
    <w:rsid w:val="00C11DB4"/>
    <w:rsid w:val="00C23167"/>
    <w:rsid w:val="00C250EA"/>
    <w:rsid w:val="00C27E90"/>
    <w:rsid w:val="00C31308"/>
    <w:rsid w:val="00C31419"/>
    <w:rsid w:val="00C35A5C"/>
    <w:rsid w:val="00C401D0"/>
    <w:rsid w:val="00C42821"/>
    <w:rsid w:val="00C46C2B"/>
    <w:rsid w:val="00C55BB5"/>
    <w:rsid w:val="00C5640E"/>
    <w:rsid w:val="00C60781"/>
    <w:rsid w:val="00C60B50"/>
    <w:rsid w:val="00C62A37"/>
    <w:rsid w:val="00C6416D"/>
    <w:rsid w:val="00C650A9"/>
    <w:rsid w:val="00C65AA5"/>
    <w:rsid w:val="00C70227"/>
    <w:rsid w:val="00C74477"/>
    <w:rsid w:val="00C7787E"/>
    <w:rsid w:val="00C82F71"/>
    <w:rsid w:val="00C85729"/>
    <w:rsid w:val="00C9071A"/>
    <w:rsid w:val="00C94E54"/>
    <w:rsid w:val="00C964D7"/>
    <w:rsid w:val="00CA3D1E"/>
    <w:rsid w:val="00CB0244"/>
    <w:rsid w:val="00CB37A5"/>
    <w:rsid w:val="00CB4588"/>
    <w:rsid w:val="00CB4C20"/>
    <w:rsid w:val="00CD2DB2"/>
    <w:rsid w:val="00CD7123"/>
    <w:rsid w:val="00CD7F66"/>
    <w:rsid w:val="00CE1250"/>
    <w:rsid w:val="00CE58DB"/>
    <w:rsid w:val="00CE72E8"/>
    <w:rsid w:val="00CF028B"/>
    <w:rsid w:val="00CF689E"/>
    <w:rsid w:val="00D04F35"/>
    <w:rsid w:val="00D232E3"/>
    <w:rsid w:val="00D34677"/>
    <w:rsid w:val="00D35506"/>
    <w:rsid w:val="00D41C99"/>
    <w:rsid w:val="00D428FE"/>
    <w:rsid w:val="00D5130D"/>
    <w:rsid w:val="00D570F4"/>
    <w:rsid w:val="00D8046B"/>
    <w:rsid w:val="00D817E4"/>
    <w:rsid w:val="00D83405"/>
    <w:rsid w:val="00D8663F"/>
    <w:rsid w:val="00D9463C"/>
    <w:rsid w:val="00DA3300"/>
    <w:rsid w:val="00DB2061"/>
    <w:rsid w:val="00DC189A"/>
    <w:rsid w:val="00DC3FEE"/>
    <w:rsid w:val="00DE1D70"/>
    <w:rsid w:val="00DE1E1E"/>
    <w:rsid w:val="00DE4148"/>
    <w:rsid w:val="00DF43B2"/>
    <w:rsid w:val="00DF797D"/>
    <w:rsid w:val="00E00926"/>
    <w:rsid w:val="00E1348D"/>
    <w:rsid w:val="00E14D45"/>
    <w:rsid w:val="00E158E9"/>
    <w:rsid w:val="00E41595"/>
    <w:rsid w:val="00E5746E"/>
    <w:rsid w:val="00E649AF"/>
    <w:rsid w:val="00E7223F"/>
    <w:rsid w:val="00E7638E"/>
    <w:rsid w:val="00E86FE1"/>
    <w:rsid w:val="00E974CE"/>
    <w:rsid w:val="00EA2349"/>
    <w:rsid w:val="00ED131F"/>
    <w:rsid w:val="00EE1B0D"/>
    <w:rsid w:val="00F068C9"/>
    <w:rsid w:val="00F12043"/>
    <w:rsid w:val="00F21167"/>
    <w:rsid w:val="00F21CF8"/>
    <w:rsid w:val="00F23611"/>
    <w:rsid w:val="00F303F7"/>
    <w:rsid w:val="00F3546B"/>
    <w:rsid w:val="00F35D5F"/>
    <w:rsid w:val="00F35F79"/>
    <w:rsid w:val="00F371EC"/>
    <w:rsid w:val="00F4125A"/>
    <w:rsid w:val="00F429E7"/>
    <w:rsid w:val="00F42C88"/>
    <w:rsid w:val="00F43D3B"/>
    <w:rsid w:val="00F45721"/>
    <w:rsid w:val="00F61244"/>
    <w:rsid w:val="00F71E81"/>
    <w:rsid w:val="00F83700"/>
    <w:rsid w:val="00F84BAC"/>
    <w:rsid w:val="00F86503"/>
    <w:rsid w:val="00F92541"/>
    <w:rsid w:val="00F92667"/>
    <w:rsid w:val="00FB1790"/>
    <w:rsid w:val="00FB3B42"/>
    <w:rsid w:val="00FB7240"/>
    <w:rsid w:val="00FC0117"/>
    <w:rsid w:val="00FC04AF"/>
    <w:rsid w:val="00FC181B"/>
    <w:rsid w:val="00FC4989"/>
    <w:rsid w:val="00FC643B"/>
    <w:rsid w:val="00FD244E"/>
    <w:rsid w:val="00FD28F6"/>
    <w:rsid w:val="00FE07FA"/>
    <w:rsid w:val="00FE6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7AA7"/>
  </w:style>
  <w:style w:type="paragraph" w:styleId="1">
    <w:name w:val="heading 1"/>
    <w:basedOn w:val="a"/>
    <w:link w:val="10"/>
    <w:uiPriority w:val="9"/>
    <w:qFormat/>
    <w:rsid w:val="005553D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F7A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note text"/>
    <w:basedOn w:val="a"/>
    <w:link w:val="a5"/>
    <w:uiPriority w:val="99"/>
    <w:semiHidden/>
    <w:unhideWhenUsed/>
    <w:rsid w:val="009F7AA7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9F7AA7"/>
    <w:rPr>
      <w:sz w:val="20"/>
      <w:szCs w:val="20"/>
    </w:rPr>
  </w:style>
  <w:style w:type="character" w:customStyle="1" w:styleId="a6">
    <w:name w:val="Символ сноски"/>
    <w:rsid w:val="009F7AA7"/>
    <w:rPr>
      <w:vertAlign w:val="superscript"/>
    </w:rPr>
  </w:style>
  <w:style w:type="paragraph" w:styleId="a7">
    <w:name w:val="Body Text"/>
    <w:basedOn w:val="a"/>
    <w:link w:val="a8"/>
    <w:uiPriority w:val="99"/>
    <w:unhideWhenUsed/>
    <w:rsid w:val="009F7AA7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rsid w:val="009F7AA7"/>
  </w:style>
  <w:style w:type="paragraph" w:styleId="a9">
    <w:name w:val="List Paragraph"/>
    <w:basedOn w:val="a"/>
    <w:uiPriority w:val="1"/>
    <w:qFormat/>
    <w:rsid w:val="00161BAD"/>
    <w:pPr>
      <w:ind w:left="720"/>
      <w:contextualSpacing/>
    </w:pPr>
  </w:style>
  <w:style w:type="character" w:customStyle="1" w:styleId="link">
    <w:name w:val="link"/>
    <w:basedOn w:val="a0"/>
    <w:rsid w:val="005553D1"/>
  </w:style>
  <w:style w:type="character" w:customStyle="1" w:styleId="10">
    <w:name w:val="Заголовок 1 Знак"/>
    <w:basedOn w:val="a0"/>
    <w:link w:val="1"/>
    <w:uiPriority w:val="9"/>
    <w:rsid w:val="005553D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customStyle="1" w:styleId="TableGrid">
    <w:name w:val="TableGrid"/>
    <w:rsid w:val="008C5E53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B818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B81804"/>
    <w:rPr>
      <w:rFonts w:ascii="Segoe UI" w:hAnsi="Segoe UI" w:cs="Segoe UI"/>
      <w:sz w:val="18"/>
      <w:szCs w:val="18"/>
    </w:rPr>
  </w:style>
  <w:style w:type="paragraph" w:styleId="ac">
    <w:name w:val="Normal (Web)"/>
    <w:basedOn w:val="a"/>
    <w:uiPriority w:val="99"/>
    <w:rsid w:val="00C607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671924"/>
  </w:style>
  <w:style w:type="character" w:styleId="ad">
    <w:name w:val="Strong"/>
    <w:uiPriority w:val="22"/>
    <w:qFormat/>
    <w:rsid w:val="00671924"/>
    <w:rPr>
      <w:b/>
      <w:bCs/>
    </w:rPr>
  </w:style>
  <w:style w:type="paragraph" w:styleId="ae">
    <w:name w:val="header"/>
    <w:basedOn w:val="a"/>
    <w:link w:val="af"/>
    <w:uiPriority w:val="99"/>
    <w:unhideWhenUsed/>
    <w:rsid w:val="00C27E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C27E90"/>
  </w:style>
  <w:style w:type="paragraph" w:styleId="af0">
    <w:name w:val="footer"/>
    <w:basedOn w:val="a"/>
    <w:link w:val="af1"/>
    <w:uiPriority w:val="99"/>
    <w:unhideWhenUsed/>
    <w:rsid w:val="00C27E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C27E9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7AA7"/>
  </w:style>
  <w:style w:type="paragraph" w:styleId="1">
    <w:name w:val="heading 1"/>
    <w:basedOn w:val="a"/>
    <w:link w:val="10"/>
    <w:uiPriority w:val="9"/>
    <w:qFormat/>
    <w:rsid w:val="005553D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F7A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note text"/>
    <w:basedOn w:val="a"/>
    <w:link w:val="a5"/>
    <w:uiPriority w:val="99"/>
    <w:semiHidden/>
    <w:unhideWhenUsed/>
    <w:rsid w:val="009F7AA7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9F7AA7"/>
    <w:rPr>
      <w:sz w:val="20"/>
      <w:szCs w:val="20"/>
    </w:rPr>
  </w:style>
  <w:style w:type="character" w:customStyle="1" w:styleId="a6">
    <w:name w:val="Символ сноски"/>
    <w:rsid w:val="009F7AA7"/>
    <w:rPr>
      <w:vertAlign w:val="superscript"/>
    </w:rPr>
  </w:style>
  <w:style w:type="paragraph" w:styleId="a7">
    <w:name w:val="Body Text"/>
    <w:basedOn w:val="a"/>
    <w:link w:val="a8"/>
    <w:uiPriority w:val="99"/>
    <w:unhideWhenUsed/>
    <w:rsid w:val="009F7AA7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rsid w:val="009F7AA7"/>
  </w:style>
  <w:style w:type="paragraph" w:styleId="a9">
    <w:name w:val="List Paragraph"/>
    <w:basedOn w:val="a"/>
    <w:uiPriority w:val="1"/>
    <w:qFormat/>
    <w:rsid w:val="00161BAD"/>
    <w:pPr>
      <w:ind w:left="720"/>
      <w:contextualSpacing/>
    </w:pPr>
  </w:style>
  <w:style w:type="character" w:customStyle="1" w:styleId="link">
    <w:name w:val="link"/>
    <w:basedOn w:val="a0"/>
    <w:rsid w:val="005553D1"/>
  </w:style>
  <w:style w:type="character" w:customStyle="1" w:styleId="10">
    <w:name w:val="Заголовок 1 Знак"/>
    <w:basedOn w:val="a0"/>
    <w:link w:val="1"/>
    <w:uiPriority w:val="9"/>
    <w:rsid w:val="005553D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customStyle="1" w:styleId="TableGrid">
    <w:name w:val="TableGrid"/>
    <w:rsid w:val="008C5E53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B818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B81804"/>
    <w:rPr>
      <w:rFonts w:ascii="Segoe UI" w:hAnsi="Segoe UI" w:cs="Segoe UI"/>
      <w:sz w:val="18"/>
      <w:szCs w:val="18"/>
    </w:rPr>
  </w:style>
  <w:style w:type="paragraph" w:styleId="ac">
    <w:name w:val="Normal (Web)"/>
    <w:basedOn w:val="a"/>
    <w:uiPriority w:val="99"/>
    <w:rsid w:val="00C607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671924"/>
  </w:style>
  <w:style w:type="character" w:styleId="ad">
    <w:name w:val="Strong"/>
    <w:uiPriority w:val="22"/>
    <w:qFormat/>
    <w:rsid w:val="00671924"/>
    <w:rPr>
      <w:b/>
      <w:bCs/>
    </w:rPr>
  </w:style>
  <w:style w:type="paragraph" w:styleId="ae">
    <w:name w:val="header"/>
    <w:basedOn w:val="a"/>
    <w:link w:val="af"/>
    <w:uiPriority w:val="99"/>
    <w:unhideWhenUsed/>
    <w:rsid w:val="00C27E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C27E90"/>
  </w:style>
  <w:style w:type="paragraph" w:styleId="af0">
    <w:name w:val="footer"/>
    <w:basedOn w:val="a"/>
    <w:link w:val="af1"/>
    <w:uiPriority w:val="99"/>
    <w:unhideWhenUsed/>
    <w:rsid w:val="00C27E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C27E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249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12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36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42187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821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771585">
                      <w:marLeft w:val="-1891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492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258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398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152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E2F2B8-BBD3-4928-971A-8D02AF8415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1357</TotalTime>
  <Pages>88</Pages>
  <Words>32261</Words>
  <Characters>183889</Characters>
  <Application>Microsoft Office Word</Application>
  <DocSecurity>0</DocSecurity>
  <Lines>1532</Lines>
  <Paragraphs>431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НАТАЛЬЯ</cp:lastModifiedBy>
  <cp:revision>383</cp:revision>
  <cp:lastPrinted>2021-09-29T14:28:00Z</cp:lastPrinted>
  <dcterms:created xsi:type="dcterms:W3CDTF">2021-08-11T01:23:00Z</dcterms:created>
  <dcterms:modified xsi:type="dcterms:W3CDTF">2021-09-29T14:33:00Z</dcterms:modified>
</cp:coreProperties>
</file>